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56494F" w:rsidRDefault="0056494F" w:rsidP="0024769D">
      <w:pPr>
        <w:jc w:val="center"/>
      </w:pPr>
    </w:p>
    <w:p w:rsidR="00F95F5D" w:rsidRDefault="00034519" w:rsidP="00163CFA">
      <w:pPr>
        <w:jc w:val="center"/>
        <w:rPr>
          <w:rFonts w:cs="Times New Roman"/>
          <w:b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5124450</wp:posOffset>
            </wp:positionH>
            <wp:positionV relativeFrom="paragraph">
              <wp:posOffset>21590</wp:posOffset>
            </wp:positionV>
            <wp:extent cx="1280795" cy="760095"/>
            <wp:effectExtent l="0" t="0" r="0" b="0"/>
            <wp:wrapNone/>
            <wp:docPr id="8" name="Obraz 3" descr="Laur Logo 2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ur Logo 202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795" cy="76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5F5D" w:rsidRDefault="00F95F5D" w:rsidP="00163CFA">
      <w:pPr>
        <w:jc w:val="center"/>
        <w:rPr>
          <w:rFonts w:cs="Times New Roman"/>
          <w:b/>
        </w:rPr>
      </w:pPr>
    </w:p>
    <w:p w:rsidR="00163CFA" w:rsidRPr="00FC65BE" w:rsidRDefault="00163CFA" w:rsidP="00163CFA">
      <w:pPr>
        <w:jc w:val="center"/>
        <w:rPr>
          <w:rFonts w:cs="Times New Roman"/>
          <w:b/>
        </w:rPr>
      </w:pPr>
      <w:r w:rsidRPr="00FC65BE">
        <w:rPr>
          <w:rFonts w:cs="Times New Roman"/>
          <w:b/>
        </w:rPr>
        <w:t>Protokół</w:t>
      </w:r>
    </w:p>
    <w:p w:rsidR="00163CFA" w:rsidRDefault="00163CFA" w:rsidP="00163CFA">
      <w:pPr>
        <w:jc w:val="center"/>
        <w:rPr>
          <w:rFonts w:cs="Times New Roman"/>
          <w:b/>
        </w:rPr>
      </w:pPr>
      <w:r>
        <w:rPr>
          <w:rFonts w:cs="Times New Roman"/>
          <w:b/>
        </w:rPr>
        <w:t>z</w:t>
      </w:r>
      <w:r w:rsidRPr="00FC65BE">
        <w:rPr>
          <w:rFonts w:cs="Times New Roman"/>
          <w:b/>
        </w:rPr>
        <w:t xml:space="preserve"> posiedzenia Komisji oceniającej prezentacje konkursowe </w:t>
      </w:r>
      <w:r>
        <w:rPr>
          <w:rFonts w:cs="Times New Roman"/>
          <w:b/>
        </w:rPr>
        <w:br/>
      </w:r>
      <w:r w:rsidRPr="00FC65BE">
        <w:rPr>
          <w:rFonts w:cs="Times New Roman"/>
          <w:b/>
        </w:rPr>
        <w:t>X</w:t>
      </w:r>
      <w:r>
        <w:rPr>
          <w:rFonts w:cs="Times New Roman"/>
          <w:b/>
        </w:rPr>
        <w:t>X</w:t>
      </w:r>
      <w:r w:rsidR="00925AEE">
        <w:rPr>
          <w:rFonts w:cs="Times New Roman"/>
          <w:b/>
        </w:rPr>
        <w:t>I</w:t>
      </w:r>
      <w:r w:rsidR="002D7E82">
        <w:rPr>
          <w:rFonts w:cs="Times New Roman"/>
          <w:b/>
        </w:rPr>
        <w:t>I</w:t>
      </w:r>
      <w:r>
        <w:rPr>
          <w:rFonts w:cs="Times New Roman"/>
          <w:b/>
        </w:rPr>
        <w:t xml:space="preserve"> </w:t>
      </w:r>
      <w:r w:rsidRPr="00FC65BE">
        <w:rPr>
          <w:rFonts w:cs="Times New Roman"/>
          <w:b/>
        </w:rPr>
        <w:t xml:space="preserve">Międzynarodowego Festiwalu „O Laur </w:t>
      </w:r>
      <w:proofErr w:type="spellStart"/>
      <w:r w:rsidRPr="00FC65BE">
        <w:rPr>
          <w:rFonts w:cs="Times New Roman"/>
          <w:b/>
        </w:rPr>
        <w:t>Rzecha</w:t>
      </w:r>
      <w:proofErr w:type="spellEnd"/>
      <w:r w:rsidRPr="00FC65BE">
        <w:rPr>
          <w:rFonts w:cs="Times New Roman"/>
          <w:b/>
        </w:rPr>
        <w:t xml:space="preserve">” </w:t>
      </w:r>
      <w:r>
        <w:rPr>
          <w:rFonts w:cs="Times New Roman"/>
          <w:b/>
        </w:rPr>
        <w:br/>
      </w:r>
      <w:r w:rsidRPr="00FC65BE">
        <w:rPr>
          <w:rFonts w:cs="Times New Roman"/>
          <w:b/>
        </w:rPr>
        <w:t xml:space="preserve">w dniu </w:t>
      </w:r>
      <w:r w:rsidR="002D7E82">
        <w:rPr>
          <w:rFonts w:cs="Times New Roman"/>
          <w:b/>
        </w:rPr>
        <w:t>29</w:t>
      </w:r>
      <w:r w:rsidR="00925AEE">
        <w:rPr>
          <w:rFonts w:cs="Times New Roman"/>
          <w:b/>
        </w:rPr>
        <w:t xml:space="preserve"> </w:t>
      </w:r>
      <w:r w:rsidR="00265770">
        <w:rPr>
          <w:rFonts w:cs="Times New Roman"/>
          <w:b/>
        </w:rPr>
        <w:t xml:space="preserve">października </w:t>
      </w:r>
      <w:r w:rsidR="002D7E82">
        <w:rPr>
          <w:rFonts w:cs="Times New Roman"/>
          <w:b/>
        </w:rPr>
        <w:t>2025</w:t>
      </w:r>
      <w:r w:rsidR="0024769D">
        <w:rPr>
          <w:rFonts w:cs="Times New Roman"/>
          <w:b/>
        </w:rPr>
        <w:t>r.</w:t>
      </w:r>
    </w:p>
    <w:p w:rsidR="007E59FC" w:rsidRPr="003A7382" w:rsidRDefault="007E59FC" w:rsidP="00163CFA">
      <w:pPr>
        <w:jc w:val="center"/>
        <w:rPr>
          <w:rFonts w:cs="Times New Roman"/>
          <w:b/>
        </w:rPr>
      </w:pPr>
    </w:p>
    <w:p w:rsidR="00882556" w:rsidRDefault="00882556" w:rsidP="00163CFA">
      <w:pPr>
        <w:rPr>
          <w:rFonts w:cs="Times New Roman"/>
        </w:rPr>
      </w:pPr>
    </w:p>
    <w:p w:rsidR="00163CFA" w:rsidRDefault="00163CFA" w:rsidP="00163CFA">
      <w:pPr>
        <w:rPr>
          <w:rFonts w:cs="Times New Roman"/>
        </w:rPr>
      </w:pPr>
      <w:r w:rsidRPr="00882556">
        <w:rPr>
          <w:rFonts w:cs="Times New Roman"/>
        </w:rPr>
        <w:t>Komisja w składzie:</w:t>
      </w:r>
    </w:p>
    <w:p w:rsidR="002D7E82" w:rsidRPr="00EA3F7D" w:rsidRDefault="002D7E82" w:rsidP="002D7E82">
      <w:pPr>
        <w:autoSpaceDN w:val="0"/>
        <w:textAlignment w:val="baseline"/>
        <w:rPr>
          <w:rFonts w:eastAsia="Calibri" w:cs="Times New Roman"/>
          <w:kern w:val="3"/>
        </w:rPr>
      </w:pPr>
    </w:p>
    <w:p w:rsidR="002D7E82" w:rsidRPr="00DE1BBC" w:rsidRDefault="002D7E82" w:rsidP="002D7E82">
      <w:pPr>
        <w:jc w:val="both"/>
        <w:rPr>
          <w:rFonts w:cs="Times New Roman"/>
          <w:b/>
          <w:bCs/>
          <w:lang w:eastAsia="pl-PL"/>
        </w:rPr>
      </w:pPr>
      <w:r w:rsidRPr="00DE1BBC">
        <w:rPr>
          <w:rFonts w:cs="Times New Roman"/>
          <w:b/>
        </w:rPr>
        <w:t>ANNA BUDNIC</w:t>
      </w:r>
      <w:r w:rsidR="006B23B6">
        <w:rPr>
          <w:rFonts w:cs="Times New Roman"/>
          <w:b/>
        </w:rPr>
        <w:t>K</w:t>
      </w:r>
      <w:r w:rsidRPr="00DE1BBC">
        <w:rPr>
          <w:rFonts w:cs="Times New Roman"/>
          <w:b/>
        </w:rPr>
        <w:t xml:space="preserve">A - </w:t>
      </w:r>
      <w:r w:rsidRPr="00DE1BBC">
        <w:rPr>
          <w:rFonts w:cs="Times New Roman"/>
          <w:lang w:eastAsia="pl-PL"/>
        </w:rPr>
        <w:t>Absolwentka Akademii Wychowania Fizycznego w Warszawie.</w:t>
      </w:r>
      <w:r w:rsidRPr="00DE1BBC">
        <w:rPr>
          <w:rFonts w:cs="Times New Roman"/>
          <w:b/>
          <w:bCs/>
          <w:lang w:eastAsia="pl-PL"/>
        </w:rPr>
        <w:t xml:space="preserve"> </w:t>
      </w:r>
      <w:r w:rsidRPr="00DE1BBC">
        <w:rPr>
          <w:rFonts w:cs="Times New Roman"/>
          <w:lang w:eastAsia="pl-PL"/>
        </w:rPr>
        <w:t>W latach 1995 - 2010 tancerka solistka, pedagog tańca jazzowego w Kieleckim Teatrze Tańca, z którym związana jes</w:t>
      </w:r>
      <w:r>
        <w:rPr>
          <w:rFonts w:cs="Times New Roman"/>
          <w:lang w:eastAsia="pl-PL"/>
        </w:rPr>
        <w:t>t od początków jego istnienia</w:t>
      </w:r>
      <w:r w:rsidRPr="00DE1BBC">
        <w:rPr>
          <w:rFonts w:cs="Times New Roman"/>
          <w:lang w:eastAsia="pl-PL"/>
        </w:rPr>
        <w:t xml:space="preserve">. Przez wiele lat wyszkoliła wielu młodych, zdolnych tancerzy, na bardzo wysokim poziomie zaawansowania, którzy studiują na Wyższych Uczelniach w Warszawie, Łodzi i Katowicach. Zespoły pod jej czujnym okiem zdobywają nagrody na najwyższych szczeblach, zarówno na konkursach Ogólnopolskich, jak i Międzynarodowych. </w:t>
      </w:r>
    </w:p>
    <w:p w:rsidR="002D7E82" w:rsidRPr="00EA3F7D" w:rsidRDefault="002D7E82" w:rsidP="002D7E82">
      <w:pPr>
        <w:pStyle w:val="Bezodstpw"/>
        <w:rPr>
          <w:rFonts w:ascii="Times New Roman" w:hAnsi="Times New Roman"/>
        </w:rPr>
      </w:pPr>
    </w:p>
    <w:p w:rsidR="002D7E82" w:rsidRPr="006B23B6" w:rsidRDefault="002D7E82" w:rsidP="002D7E82">
      <w:pPr>
        <w:jc w:val="both"/>
      </w:pPr>
      <w:r w:rsidRPr="003437B8">
        <w:rPr>
          <w:rFonts w:cs="Times New Roman"/>
          <w:b/>
        </w:rPr>
        <w:t>DOROTA JA</w:t>
      </w:r>
      <w:r w:rsidR="006B23B6">
        <w:rPr>
          <w:rFonts w:cs="Times New Roman"/>
          <w:b/>
        </w:rPr>
        <w:t>N</w:t>
      </w:r>
      <w:r w:rsidRPr="003437B8">
        <w:rPr>
          <w:rFonts w:cs="Times New Roman"/>
          <w:b/>
        </w:rPr>
        <w:t>DZIŚ</w:t>
      </w:r>
      <w:r w:rsidRPr="003437B8">
        <w:rPr>
          <w:rFonts w:cs="Times New Roman"/>
        </w:rPr>
        <w:t xml:space="preserve"> - kierownik choreograf, trener zespołu tańca nowoczesnego T-8 z Centrum Młodzieży w Rzeszowie, który ma na swoim konc</w:t>
      </w:r>
      <w:r>
        <w:rPr>
          <w:rFonts w:cs="Times New Roman"/>
        </w:rPr>
        <w:t>ie wiele tytułów mistrza Polski</w:t>
      </w:r>
      <w:r w:rsidRPr="003437B8">
        <w:rPr>
          <w:rFonts w:cs="Times New Roman"/>
        </w:rPr>
        <w:t>, Europy, Świa</w:t>
      </w:r>
      <w:r>
        <w:rPr>
          <w:rFonts w:cs="Times New Roman"/>
        </w:rPr>
        <w:t>ta w stylu tanecznym show dance</w:t>
      </w:r>
      <w:r w:rsidRPr="003437B8">
        <w:rPr>
          <w:rFonts w:cs="Times New Roman"/>
        </w:rPr>
        <w:t>.</w:t>
      </w:r>
      <w:r w:rsidR="006B23B6">
        <w:rPr>
          <w:rFonts w:cs="Times New Roman"/>
        </w:rPr>
        <w:t xml:space="preserve"> </w:t>
      </w:r>
      <w:r w:rsidR="006B23B6" w:rsidRPr="006F3E30">
        <w:t>W okresie studiów czynnie związan</w:t>
      </w:r>
      <w:r w:rsidR="006B23B6">
        <w:t>a</w:t>
      </w:r>
      <w:r w:rsidR="006B23B6" w:rsidRPr="006F3E30">
        <w:t xml:space="preserve"> ze studenckim Zespołem Pieśni i Tańca „ </w:t>
      </w:r>
      <w:proofErr w:type="spellStart"/>
      <w:r w:rsidR="006B23B6" w:rsidRPr="006F3E30">
        <w:t>Resovia</w:t>
      </w:r>
      <w:proofErr w:type="spellEnd"/>
      <w:r w:rsidR="006B23B6" w:rsidRPr="006F3E30">
        <w:t xml:space="preserve"> </w:t>
      </w:r>
      <w:proofErr w:type="spellStart"/>
      <w:r w:rsidR="006B23B6" w:rsidRPr="006F3E30">
        <w:t>Saltans</w:t>
      </w:r>
      <w:proofErr w:type="spellEnd"/>
      <w:r w:rsidR="006B23B6" w:rsidRPr="006F3E30">
        <w:t>”.</w:t>
      </w:r>
    </w:p>
    <w:p w:rsidR="002D7E82" w:rsidRPr="00EA3F7D" w:rsidRDefault="002D7E82" w:rsidP="002D7E82">
      <w:pPr>
        <w:pStyle w:val="Bezodstpw"/>
        <w:rPr>
          <w:rFonts w:ascii="Times New Roman" w:hAnsi="Times New Roman"/>
        </w:rPr>
      </w:pPr>
    </w:p>
    <w:p w:rsidR="006B23B6" w:rsidRDefault="002D7E82" w:rsidP="002D7E82">
      <w:pPr>
        <w:jc w:val="both"/>
        <w:rPr>
          <w:rFonts w:cs="Times New Roman"/>
        </w:rPr>
      </w:pPr>
      <w:r w:rsidRPr="006F3E30">
        <w:rPr>
          <w:rFonts w:cs="Times New Roman"/>
          <w:b/>
        </w:rPr>
        <w:t xml:space="preserve">ANETA MARKIEWICZ - </w:t>
      </w:r>
      <w:r w:rsidRPr="006F3E30">
        <w:rPr>
          <w:rFonts w:cs="Times New Roman"/>
        </w:rPr>
        <w:t xml:space="preserve">dyplomowany choreograf i instruktor tańca nowoczesnego i ludowego, pedagog, pedagog specjalny, </w:t>
      </w:r>
      <w:proofErr w:type="spellStart"/>
      <w:r w:rsidRPr="006F3E30">
        <w:rPr>
          <w:rFonts w:cs="Times New Roman"/>
        </w:rPr>
        <w:t>arteterapeuta</w:t>
      </w:r>
      <w:proofErr w:type="spellEnd"/>
      <w:r w:rsidRPr="006F3E30">
        <w:rPr>
          <w:rFonts w:cs="Times New Roman"/>
        </w:rPr>
        <w:t xml:space="preserve">. Wieloletni kierownik artystyczny i choreograf Dziecięcego Zespołu Artystycznego „Uśmiech” działającego przy Centrum Młodzieży w Rzeszowie. Obecnie pracuje z grupami reprezentacyjnymi i koncertowymi na bazie nowoczesnych technik tańca. Wraz ze swoimi tancerkami ma na swoim koncie tytuły Mistrza Polski w jazzie, show dance i disco show w kategoriach formacji, małych form, duetów, solo </w:t>
      </w:r>
    </w:p>
    <w:p w:rsidR="002D7E82" w:rsidRPr="006F3E30" w:rsidRDefault="002D7E82" w:rsidP="002D7E82">
      <w:pPr>
        <w:jc w:val="both"/>
        <w:rPr>
          <w:rFonts w:cs="Times New Roman"/>
          <w:b/>
        </w:rPr>
      </w:pPr>
    </w:p>
    <w:p w:rsidR="00727F23" w:rsidRPr="00BB6104" w:rsidRDefault="00BB6104" w:rsidP="00BB6104">
      <w:pPr>
        <w:pStyle w:val="Bezodstpw"/>
        <w:rPr>
          <w:rFonts w:ascii="Times New Roman" w:hAnsi="Times New Roman"/>
          <w:sz w:val="24"/>
          <w:szCs w:val="24"/>
        </w:rPr>
      </w:pPr>
      <w:r w:rsidRPr="00BB6104">
        <w:rPr>
          <w:rFonts w:ascii="Times New Roman" w:hAnsi="Times New Roman"/>
          <w:b/>
          <w:sz w:val="24"/>
          <w:szCs w:val="24"/>
        </w:rPr>
        <w:t>MAŁGORZATA FLORCZAK</w:t>
      </w:r>
      <w:r w:rsidRPr="00BB6104">
        <w:rPr>
          <w:rFonts w:ascii="Times New Roman" w:hAnsi="Times New Roman"/>
          <w:sz w:val="24"/>
          <w:szCs w:val="24"/>
        </w:rPr>
        <w:t xml:space="preserve"> Prezes Stowarzyszenia Wspierania Edukacji Artystycznej PROMOTOR, kierownik artystyczny Dziecięcego Zespołu Artystycznego Uśmiech z centrum Młodzieży w Rzeszowie</w:t>
      </w:r>
    </w:p>
    <w:p w:rsidR="00163CFA" w:rsidRPr="00BB6104" w:rsidRDefault="00163CFA" w:rsidP="00BD4B4B">
      <w:pPr>
        <w:pStyle w:val="Akapitzlist"/>
        <w:ind w:left="0"/>
        <w:rPr>
          <w:rFonts w:cs="Times New Roman"/>
        </w:rPr>
      </w:pPr>
    </w:p>
    <w:p w:rsidR="00F95F5D" w:rsidRDefault="00BF0013" w:rsidP="00163CFA">
      <w:pPr>
        <w:pStyle w:val="Akapitzlist"/>
        <w:ind w:left="0"/>
        <w:rPr>
          <w:rFonts w:cs="Times New Roman"/>
        </w:rPr>
      </w:pPr>
      <w:r>
        <w:rPr>
          <w:rFonts w:cs="Times New Roman"/>
        </w:rPr>
        <w:t>oceniła 18</w:t>
      </w:r>
      <w:r w:rsidR="00925AEE" w:rsidRPr="00882556">
        <w:rPr>
          <w:rFonts w:cs="Times New Roman"/>
        </w:rPr>
        <w:t xml:space="preserve"> grup tanecznych</w:t>
      </w:r>
      <w:r w:rsidR="0024769D" w:rsidRPr="00882556">
        <w:rPr>
          <w:rFonts w:cs="Times New Roman"/>
        </w:rPr>
        <w:t xml:space="preserve"> </w:t>
      </w:r>
      <w:r w:rsidR="00163CFA" w:rsidRPr="00882556">
        <w:rPr>
          <w:rFonts w:cs="Times New Roman"/>
        </w:rPr>
        <w:t xml:space="preserve"> i uznała, że instruktorzy i członkowie zespołów wykazali się wysokim poziomem w zakresie opracowań choreograficznych i muzycznych.  Przyznano następujące nagrody, wyróżnienia:</w:t>
      </w:r>
    </w:p>
    <w:p w:rsidR="007F7F63" w:rsidRDefault="007F7F63" w:rsidP="00163CFA">
      <w:pPr>
        <w:pStyle w:val="Akapitzlist"/>
        <w:ind w:left="0"/>
        <w:rPr>
          <w:rFonts w:cs="Times New Roman"/>
        </w:rPr>
      </w:pPr>
    </w:p>
    <w:p w:rsidR="007F7F63" w:rsidRDefault="007F7F63" w:rsidP="00772BB6">
      <w:pPr>
        <w:pStyle w:val="Standard"/>
        <w:shd w:val="clear" w:color="auto" w:fill="FFF2CC"/>
        <w:spacing w:after="0" w:line="240" w:lineRule="auto"/>
        <w:ind w:left="426"/>
        <w:rPr>
          <w:rFonts w:ascii="Calibri Light" w:eastAsia="Calibri" w:hAnsi="Calibri Light" w:cs="Times New Roman"/>
          <w:b/>
          <w:color w:val="FF0000"/>
          <w:sz w:val="24"/>
          <w:szCs w:val="24"/>
          <w:u w:val="single"/>
        </w:rPr>
      </w:pPr>
      <w:bookmarkStart w:id="0" w:name="_Hlk181187352"/>
      <w:bookmarkStart w:id="1" w:name="_Hlk212639260"/>
      <w:bookmarkStart w:id="2" w:name="_GoBack"/>
      <w:r w:rsidRPr="007F7F63">
        <w:rPr>
          <w:rFonts w:ascii="Calibri Light" w:eastAsia="Calibri" w:hAnsi="Calibri Light" w:cs="Times New Roman"/>
          <w:b/>
          <w:color w:val="FF0000"/>
          <w:sz w:val="24"/>
          <w:szCs w:val="24"/>
          <w:u w:val="single"/>
        </w:rPr>
        <w:t>Kategoria wiekowa 8 – 1</w:t>
      </w:r>
      <w:r w:rsidR="00727F23">
        <w:rPr>
          <w:rFonts w:ascii="Calibri Light" w:eastAsia="Calibri" w:hAnsi="Calibri Light" w:cs="Times New Roman"/>
          <w:b/>
          <w:color w:val="FF0000"/>
          <w:sz w:val="24"/>
          <w:szCs w:val="24"/>
          <w:u w:val="single"/>
        </w:rPr>
        <w:t>1</w:t>
      </w:r>
      <w:r w:rsidRPr="007F7F63">
        <w:rPr>
          <w:rFonts w:ascii="Calibri Light" w:eastAsia="Calibri" w:hAnsi="Calibri Light" w:cs="Times New Roman"/>
          <w:b/>
          <w:color w:val="FF0000"/>
          <w:sz w:val="24"/>
          <w:szCs w:val="24"/>
          <w:u w:val="single"/>
        </w:rPr>
        <w:t xml:space="preserve"> lat</w:t>
      </w:r>
    </w:p>
    <w:p w:rsidR="006B23B6" w:rsidRPr="006B23B6" w:rsidRDefault="007F7F63" w:rsidP="006B23B6">
      <w:pPr>
        <w:pStyle w:val="Akapitzlist"/>
        <w:widowControl/>
        <w:numPr>
          <w:ilvl w:val="0"/>
          <w:numId w:val="19"/>
        </w:numPr>
        <w:autoSpaceDN w:val="0"/>
        <w:spacing w:after="200" w:line="276" w:lineRule="auto"/>
        <w:ind w:left="567"/>
        <w:contextualSpacing/>
        <w:textAlignment w:val="baseline"/>
        <w:rPr>
          <w:rFonts w:ascii="Calibri Light" w:hAnsi="Calibri Light"/>
          <w:b/>
        </w:rPr>
      </w:pPr>
      <w:r w:rsidRPr="009430D4">
        <w:rPr>
          <w:rFonts w:eastAsia="Calibri" w:cs="Times New Roman"/>
          <w:b/>
          <w:shd w:val="clear" w:color="auto" w:fill="DEEAF6"/>
        </w:rPr>
        <w:t>Wyróżnienie</w:t>
      </w:r>
      <w:r w:rsidRPr="00882556">
        <w:rPr>
          <w:rFonts w:eastAsia="Calibri" w:cs="Times New Roman"/>
          <w:b/>
        </w:rPr>
        <w:t xml:space="preserve"> </w:t>
      </w:r>
      <w:r w:rsidR="006B23B6" w:rsidRPr="007F7F63">
        <w:rPr>
          <w:rFonts w:ascii="Calibri Light" w:hAnsi="Calibri Light"/>
          <w:b/>
        </w:rPr>
        <w:t xml:space="preserve">„MIRAŻ”- </w:t>
      </w:r>
      <w:r w:rsidR="006B23B6" w:rsidRPr="007F7F63">
        <w:rPr>
          <w:rFonts w:ascii="Calibri Light" w:hAnsi="Calibri Light"/>
        </w:rPr>
        <w:t>Łuck (Ukraina) z Pałacu Młodzieży w Łucku  (Ukraina),</w:t>
      </w:r>
      <w:r w:rsidR="006B23B6" w:rsidRPr="007F7F63">
        <w:rPr>
          <w:rFonts w:ascii="Calibri Light" w:hAnsi="Calibri Light"/>
          <w:b/>
        </w:rPr>
        <w:t xml:space="preserve"> </w:t>
      </w:r>
      <w:r w:rsidR="006B23B6">
        <w:rPr>
          <w:rFonts w:ascii="Calibri Light" w:hAnsi="Calibri Light"/>
        </w:rPr>
        <w:t xml:space="preserve">za układ </w:t>
      </w:r>
      <w:r w:rsidR="006B23B6" w:rsidRPr="007F7F63">
        <w:rPr>
          <w:rFonts w:ascii="Calibri Light" w:hAnsi="Calibri Light"/>
        </w:rPr>
        <w:t xml:space="preserve">„Kłujące Rytmy”, Kierownik zespołu: Oksana </w:t>
      </w:r>
      <w:proofErr w:type="spellStart"/>
      <w:r w:rsidR="006B23B6" w:rsidRPr="007F7F63">
        <w:rPr>
          <w:rFonts w:ascii="Calibri Light" w:hAnsi="Calibri Light"/>
        </w:rPr>
        <w:t>Janiuk</w:t>
      </w:r>
      <w:proofErr w:type="spellEnd"/>
      <w:r w:rsidR="006B23B6" w:rsidRPr="007F7F63">
        <w:rPr>
          <w:rFonts w:ascii="Calibri Light" w:hAnsi="Calibri Light"/>
        </w:rPr>
        <w:t>. Autor choreografii:</w:t>
      </w:r>
      <w:r w:rsidR="006B23B6" w:rsidRPr="007F7F63">
        <w:rPr>
          <w:rFonts w:ascii="Calibri Light" w:hAnsi="Calibri Light"/>
          <w:b/>
        </w:rPr>
        <w:t xml:space="preserve">  </w:t>
      </w:r>
      <w:r w:rsidR="006B23B6" w:rsidRPr="007F7F63">
        <w:rPr>
          <w:rFonts w:ascii="Calibri Light" w:hAnsi="Calibri Light"/>
        </w:rPr>
        <w:t xml:space="preserve">Elena </w:t>
      </w:r>
      <w:proofErr w:type="spellStart"/>
      <w:r w:rsidR="006B23B6" w:rsidRPr="007F7F63">
        <w:rPr>
          <w:rFonts w:ascii="Calibri Light" w:hAnsi="Calibri Light"/>
        </w:rPr>
        <w:t>Janiuk</w:t>
      </w:r>
      <w:proofErr w:type="spellEnd"/>
    </w:p>
    <w:p w:rsidR="006B23B6" w:rsidRPr="006B23B6" w:rsidRDefault="006B23B6" w:rsidP="006B23B6">
      <w:pPr>
        <w:pStyle w:val="Akapitzlist"/>
        <w:widowControl/>
        <w:numPr>
          <w:ilvl w:val="0"/>
          <w:numId w:val="19"/>
        </w:numPr>
        <w:autoSpaceDN w:val="0"/>
        <w:spacing w:line="276" w:lineRule="auto"/>
        <w:ind w:left="567"/>
        <w:contextualSpacing/>
        <w:textAlignment w:val="baseline"/>
        <w:rPr>
          <w:rFonts w:ascii="Calibri Light" w:hAnsi="Calibri Light"/>
          <w:b/>
        </w:rPr>
      </w:pPr>
      <w:r w:rsidRPr="009430D4">
        <w:rPr>
          <w:rFonts w:eastAsia="Calibri" w:cs="Times New Roman"/>
          <w:b/>
          <w:shd w:val="clear" w:color="auto" w:fill="DEEAF6"/>
        </w:rPr>
        <w:t>Wyróżnienie</w:t>
      </w:r>
      <w:r>
        <w:rPr>
          <w:rFonts w:eastAsia="Calibri" w:cs="Times New Roman"/>
          <w:b/>
          <w:shd w:val="clear" w:color="auto" w:fill="DEEAF6"/>
        </w:rPr>
        <w:t xml:space="preserve">  </w:t>
      </w:r>
      <w:r w:rsidRPr="007F7F63">
        <w:rPr>
          <w:rFonts w:ascii="Calibri Light" w:hAnsi="Calibri Light"/>
          <w:b/>
        </w:rPr>
        <w:t xml:space="preserve"> „FENIKS KIDS” –</w:t>
      </w:r>
      <w:r w:rsidRPr="007F7F63">
        <w:rPr>
          <w:rFonts w:ascii="Calibri Light" w:hAnsi="Calibri Light"/>
        </w:rPr>
        <w:t xml:space="preserve"> ze Staromiejskiego Centrum Kultury Młodzieży w Krakowie,</w:t>
      </w:r>
      <w:r>
        <w:rPr>
          <w:rFonts w:ascii="Calibri Light" w:hAnsi="Calibri Light"/>
        </w:rPr>
        <w:t xml:space="preserve"> za układ</w:t>
      </w:r>
      <w:r w:rsidRPr="007F7F63">
        <w:rPr>
          <w:rFonts w:ascii="Calibri Light" w:hAnsi="Calibri Light"/>
        </w:rPr>
        <w:t xml:space="preserve"> „</w:t>
      </w:r>
      <w:proofErr w:type="spellStart"/>
      <w:r w:rsidRPr="007F7F63">
        <w:rPr>
          <w:rFonts w:ascii="Calibri Light" w:hAnsi="Calibri Light"/>
        </w:rPr>
        <w:t>Anastazias</w:t>
      </w:r>
      <w:proofErr w:type="spellEnd"/>
      <w:r w:rsidRPr="007F7F63">
        <w:rPr>
          <w:rFonts w:ascii="Calibri Light" w:hAnsi="Calibri Light"/>
        </w:rPr>
        <w:t xml:space="preserve"> Toys”. Kierownik zespołu: Aleksandra Kuźma. Autor choreografii:</w:t>
      </w:r>
      <w:r w:rsidRPr="007F7F63">
        <w:rPr>
          <w:rFonts w:ascii="Calibri Light" w:hAnsi="Calibri Light"/>
          <w:b/>
        </w:rPr>
        <w:t xml:space="preserve"> </w:t>
      </w:r>
      <w:r w:rsidRPr="007F7F63">
        <w:rPr>
          <w:rFonts w:ascii="Calibri Light" w:hAnsi="Calibri Light"/>
        </w:rPr>
        <w:t>Aleksandra Kuźma, Katarzyna Pamuła</w:t>
      </w:r>
    </w:p>
    <w:p w:rsidR="006B23B6" w:rsidRPr="007F7F63" w:rsidRDefault="007F7F63" w:rsidP="006B23B6">
      <w:pPr>
        <w:pStyle w:val="Akapitzlist"/>
        <w:widowControl/>
        <w:numPr>
          <w:ilvl w:val="0"/>
          <w:numId w:val="19"/>
        </w:numPr>
        <w:autoSpaceDN w:val="0"/>
        <w:spacing w:after="200" w:line="276" w:lineRule="auto"/>
        <w:ind w:left="567"/>
        <w:contextualSpacing/>
        <w:textAlignment w:val="baseline"/>
        <w:rPr>
          <w:rFonts w:ascii="Calibri Light" w:hAnsi="Calibri Light"/>
          <w:b/>
        </w:rPr>
      </w:pPr>
      <w:r w:rsidRPr="006B23B6">
        <w:rPr>
          <w:rFonts w:eastAsia="Calibri" w:cs="Times New Roman"/>
          <w:b/>
          <w:shd w:val="clear" w:color="auto" w:fill="DEEAF6"/>
        </w:rPr>
        <w:t>Nagroda 3</w:t>
      </w:r>
      <w:r w:rsidRPr="006B23B6">
        <w:rPr>
          <w:rFonts w:eastAsia="Calibri" w:cs="Times New Roman"/>
          <w:b/>
        </w:rPr>
        <w:t xml:space="preserve"> </w:t>
      </w:r>
      <w:r w:rsidR="006B23B6" w:rsidRPr="007F7F63">
        <w:rPr>
          <w:rFonts w:ascii="Calibri Light" w:hAnsi="Calibri Light"/>
          <w:b/>
        </w:rPr>
        <w:t xml:space="preserve">„ELEMENT DZIECI” </w:t>
      </w:r>
      <w:r w:rsidR="006B23B6" w:rsidRPr="007F7F63">
        <w:rPr>
          <w:rFonts w:ascii="Calibri Light" w:hAnsi="Calibri Light"/>
        </w:rPr>
        <w:t xml:space="preserve">-  z Gminnego Ośrodka Kultury, Sportu, Turystyki i Rekreacji w Jarocinie, </w:t>
      </w:r>
      <w:r w:rsidR="006B23B6">
        <w:rPr>
          <w:rFonts w:ascii="Calibri Light" w:hAnsi="Calibri Light"/>
        </w:rPr>
        <w:t xml:space="preserve">za układ </w:t>
      </w:r>
      <w:r w:rsidR="006B23B6" w:rsidRPr="007F7F63">
        <w:rPr>
          <w:rFonts w:ascii="Calibri Light" w:hAnsi="Calibri Light"/>
        </w:rPr>
        <w:t>„Na morza dnie”. Kierownik Zespołu i autor choreografii:</w:t>
      </w:r>
      <w:r w:rsidR="006B23B6" w:rsidRPr="007F7F63">
        <w:rPr>
          <w:rFonts w:ascii="Calibri Light" w:hAnsi="Calibri Light"/>
          <w:b/>
        </w:rPr>
        <w:t xml:space="preserve"> </w:t>
      </w:r>
      <w:r w:rsidR="006B23B6" w:rsidRPr="007F7F63">
        <w:rPr>
          <w:rFonts w:ascii="Calibri Light" w:hAnsi="Calibri Light"/>
        </w:rPr>
        <w:t>Klaudia Brzozowska</w:t>
      </w:r>
    </w:p>
    <w:p w:rsidR="006B23B6" w:rsidRPr="007F7F63" w:rsidRDefault="007F7F63" w:rsidP="006B23B6">
      <w:pPr>
        <w:pStyle w:val="Akapitzlist"/>
        <w:widowControl/>
        <w:numPr>
          <w:ilvl w:val="0"/>
          <w:numId w:val="19"/>
        </w:numPr>
        <w:autoSpaceDN w:val="0"/>
        <w:spacing w:after="200" w:line="276" w:lineRule="auto"/>
        <w:ind w:left="567"/>
        <w:contextualSpacing/>
        <w:textAlignment w:val="baseline"/>
        <w:rPr>
          <w:rFonts w:ascii="Calibri Light" w:hAnsi="Calibri Light"/>
          <w:b/>
        </w:rPr>
      </w:pPr>
      <w:r w:rsidRPr="006B23B6">
        <w:rPr>
          <w:rFonts w:eastAsia="Calibri" w:cs="Times New Roman"/>
          <w:b/>
          <w:shd w:val="clear" w:color="auto" w:fill="DEEAF6"/>
        </w:rPr>
        <w:t>Nagroda 2</w:t>
      </w:r>
      <w:r w:rsidRPr="006B23B6">
        <w:rPr>
          <w:rFonts w:eastAsia="Calibri" w:cs="Times New Roman"/>
          <w:b/>
        </w:rPr>
        <w:t xml:space="preserve"> </w:t>
      </w:r>
      <w:r w:rsidR="006B23B6" w:rsidRPr="007F7F63">
        <w:rPr>
          <w:rFonts w:ascii="Calibri Light" w:hAnsi="Calibri Light"/>
          <w:b/>
        </w:rPr>
        <w:t>PRIMA AKADEMIA TAŃCA grupa „Prima Dzieci” –</w:t>
      </w:r>
      <w:r w:rsidR="006B23B6" w:rsidRPr="007F7F63">
        <w:rPr>
          <w:rFonts w:ascii="Calibri Light" w:hAnsi="Calibri Light"/>
        </w:rPr>
        <w:t xml:space="preserve"> z Rzeszowa, </w:t>
      </w:r>
      <w:r w:rsidR="006B23B6">
        <w:rPr>
          <w:rFonts w:ascii="Calibri Light" w:hAnsi="Calibri Light"/>
        </w:rPr>
        <w:t xml:space="preserve">za układ </w:t>
      </w:r>
      <w:r w:rsidR="006B23B6" w:rsidRPr="007F7F63">
        <w:rPr>
          <w:rFonts w:ascii="Calibri Light" w:hAnsi="Calibri Light"/>
        </w:rPr>
        <w:t>„</w:t>
      </w:r>
      <w:proofErr w:type="spellStart"/>
      <w:r w:rsidR="006B23B6" w:rsidRPr="007F7F63">
        <w:rPr>
          <w:rFonts w:ascii="Calibri Light" w:hAnsi="Calibri Light"/>
        </w:rPr>
        <w:t>Crash</w:t>
      </w:r>
      <w:proofErr w:type="spellEnd"/>
      <w:r w:rsidR="006B23B6" w:rsidRPr="007F7F63">
        <w:rPr>
          <w:rFonts w:ascii="Calibri Light" w:hAnsi="Calibri Light"/>
        </w:rPr>
        <w:t xml:space="preserve"> test”. Kierownik zespołu:  Agnieszka Wójcik-Dziadosz. Autor choreografii:</w:t>
      </w:r>
      <w:r w:rsidR="006B23B6" w:rsidRPr="007F7F63">
        <w:rPr>
          <w:rFonts w:ascii="Calibri Light" w:hAnsi="Calibri Light"/>
          <w:b/>
        </w:rPr>
        <w:t xml:space="preserve"> </w:t>
      </w:r>
      <w:r w:rsidR="006B23B6" w:rsidRPr="007F7F63">
        <w:rPr>
          <w:rFonts w:ascii="Calibri Light" w:hAnsi="Calibri Light"/>
        </w:rPr>
        <w:t xml:space="preserve">Paulina </w:t>
      </w:r>
      <w:proofErr w:type="spellStart"/>
      <w:r w:rsidR="006B23B6" w:rsidRPr="007F7F63">
        <w:rPr>
          <w:rFonts w:ascii="Calibri Light" w:hAnsi="Calibri Light"/>
        </w:rPr>
        <w:t>Maternia</w:t>
      </w:r>
      <w:proofErr w:type="spellEnd"/>
      <w:r w:rsidR="006B23B6" w:rsidRPr="007F7F63">
        <w:rPr>
          <w:rFonts w:ascii="Calibri Light" w:hAnsi="Calibri Light"/>
        </w:rPr>
        <w:t>, Agnieszka Wójcik-Dziadosz</w:t>
      </w:r>
    </w:p>
    <w:p w:rsidR="007F7F63" w:rsidRPr="006B23B6" w:rsidRDefault="007F7F63" w:rsidP="006B23B6">
      <w:pPr>
        <w:pStyle w:val="Akapitzlist"/>
        <w:widowControl/>
        <w:numPr>
          <w:ilvl w:val="0"/>
          <w:numId w:val="19"/>
        </w:numPr>
        <w:autoSpaceDN w:val="0"/>
        <w:spacing w:line="276" w:lineRule="auto"/>
        <w:ind w:left="567"/>
        <w:contextualSpacing/>
        <w:textAlignment w:val="baseline"/>
        <w:rPr>
          <w:rFonts w:ascii="Calibri Light" w:hAnsi="Calibri Light"/>
          <w:b/>
        </w:rPr>
      </w:pPr>
      <w:r w:rsidRPr="006B23B6">
        <w:rPr>
          <w:rFonts w:eastAsia="Calibri" w:cs="Times New Roman"/>
          <w:b/>
          <w:shd w:val="clear" w:color="auto" w:fill="DEEAF6"/>
        </w:rPr>
        <w:lastRenderedPageBreak/>
        <w:t>Nagroda 1  i nagrodę pieniężną w wysokości</w:t>
      </w:r>
      <w:r w:rsidR="006B23B6">
        <w:rPr>
          <w:rFonts w:eastAsia="Calibri" w:cs="Times New Roman"/>
          <w:b/>
          <w:shd w:val="clear" w:color="auto" w:fill="DEEAF6"/>
        </w:rPr>
        <w:t xml:space="preserve"> 900 </w:t>
      </w:r>
      <w:r w:rsidRPr="006B23B6">
        <w:rPr>
          <w:rFonts w:eastAsia="Calibri" w:cs="Times New Roman"/>
          <w:b/>
          <w:shd w:val="clear" w:color="auto" w:fill="DEEAF6"/>
        </w:rPr>
        <w:t>zł</w:t>
      </w:r>
      <w:r w:rsidRPr="006B23B6">
        <w:rPr>
          <w:rFonts w:eastAsia="Calibri" w:cs="Times New Roman"/>
          <w:b/>
        </w:rPr>
        <w:br/>
      </w:r>
      <w:r w:rsidRPr="006B23B6">
        <w:rPr>
          <w:rFonts w:ascii="Calibri Light" w:hAnsi="Calibri Light"/>
          <w:b/>
        </w:rPr>
        <w:t xml:space="preserve">„ISKIERKA DZIECI” </w:t>
      </w:r>
      <w:r w:rsidRPr="006B23B6">
        <w:rPr>
          <w:rFonts w:ascii="Calibri Light" w:hAnsi="Calibri Light"/>
        </w:rPr>
        <w:t xml:space="preserve">– z Łańcuckiego Stowarzyszenia Wspierania Edukacji Artystycznej  GEST </w:t>
      </w:r>
      <w:r w:rsidRPr="006B23B6">
        <w:rPr>
          <w:rFonts w:ascii="Calibri Light" w:hAnsi="Calibri Light"/>
        </w:rPr>
        <w:br/>
        <w:t>w Łańcucie, za układ „Czarny pas”. Kierownik Zespołu: Ewa Hołub. Autor choreografii:</w:t>
      </w:r>
      <w:r w:rsidRPr="006B23B6">
        <w:rPr>
          <w:rFonts w:ascii="Calibri Light" w:hAnsi="Calibri Light"/>
          <w:b/>
        </w:rPr>
        <w:t xml:space="preserve"> </w:t>
      </w:r>
      <w:r w:rsidRPr="006B23B6">
        <w:rPr>
          <w:rFonts w:ascii="Calibri Light" w:hAnsi="Calibri Light"/>
        </w:rPr>
        <w:t>Monika Hołub</w:t>
      </w:r>
    </w:p>
    <w:p w:rsidR="007F7F63" w:rsidRDefault="007F7F63" w:rsidP="00772BB6">
      <w:pPr>
        <w:pStyle w:val="Standard"/>
        <w:shd w:val="clear" w:color="auto" w:fill="FFF2CC"/>
        <w:spacing w:after="0" w:line="240" w:lineRule="auto"/>
        <w:ind w:left="567" w:hanging="360"/>
        <w:rPr>
          <w:rFonts w:ascii="Calibri Light" w:eastAsia="Calibri" w:hAnsi="Calibri Light" w:cs="Times New Roman"/>
          <w:b/>
          <w:color w:val="FF0000"/>
          <w:sz w:val="24"/>
          <w:szCs w:val="24"/>
          <w:u w:val="single"/>
        </w:rPr>
      </w:pPr>
      <w:r w:rsidRPr="007F7F63">
        <w:rPr>
          <w:rFonts w:ascii="Calibri Light" w:eastAsia="Calibri" w:hAnsi="Calibri Light" w:cs="Times New Roman"/>
          <w:b/>
          <w:color w:val="FF0000"/>
          <w:sz w:val="24"/>
          <w:szCs w:val="24"/>
          <w:u w:val="single"/>
        </w:rPr>
        <w:t>Kategoria wiekowa 12-1</w:t>
      </w:r>
      <w:r w:rsidR="00727F23">
        <w:rPr>
          <w:rFonts w:ascii="Calibri Light" w:eastAsia="Calibri" w:hAnsi="Calibri Light" w:cs="Times New Roman"/>
          <w:b/>
          <w:color w:val="FF0000"/>
          <w:sz w:val="24"/>
          <w:szCs w:val="24"/>
          <w:u w:val="single"/>
        </w:rPr>
        <w:t xml:space="preserve">6 </w:t>
      </w:r>
      <w:r w:rsidRPr="007F7F63">
        <w:rPr>
          <w:rFonts w:ascii="Calibri Light" w:eastAsia="Calibri" w:hAnsi="Calibri Light" w:cs="Times New Roman"/>
          <w:b/>
          <w:color w:val="FF0000"/>
          <w:sz w:val="24"/>
          <w:szCs w:val="24"/>
          <w:u w:val="single"/>
        </w:rPr>
        <w:t>lat</w:t>
      </w:r>
    </w:p>
    <w:p w:rsidR="006B23B6" w:rsidRDefault="007F7F63" w:rsidP="006B23B6">
      <w:pPr>
        <w:pStyle w:val="Akapitzlist"/>
        <w:widowControl/>
        <w:numPr>
          <w:ilvl w:val="0"/>
          <w:numId w:val="21"/>
        </w:numPr>
        <w:tabs>
          <w:tab w:val="left" w:pos="567"/>
        </w:tabs>
        <w:autoSpaceDN w:val="0"/>
        <w:textAlignment w:val="baseline"/>
        <w:rPr>
          <w:rFonts w:ascii="Calibri Light" w:hAnsi="Calibri Light"/>
        </w:rPr>
      </w:pPr>
      <w:r w:rsidRPr="009430D4">
        <w:rPr>
          <w:rFonts w:eastAsia="Calibri" w:cs="Times New Roman"/>
          <w:b/>
          <w:shd w:val="clear" w:color="auto" w:fill="DEEAF6"/>
        </w:rPr>
        <w:t>Za udział</w:t>
      </w:r>
      <w:r w:rsidRPr="00882556">
        <w:rPr>
          <w:rFonts w:eastAsia="Calibri" w:cs="Times New Roman"/>
          <w:b/>
        </w:rPr>
        <w:t xml:space="preserve">  </w:t>
      </w:r>
      <w:r w:rsidR="006B23B6" w:rsidRPr="007F7F63">
        <w:rPr>
          <w:rFonts w:ascii="Calibri Light" w:hAnsi="Calibri Light"/>
          <w:b/>
        </w:rPr>
        <w:t xml:space="preserve">„MIRAŻ” </w:t>
      </w:r>
      <w:r w:rsidR="006B23B6" w:rsidRPr="007F7F63">
        <w:rPr>
          <w:rFonts w:ascii="Calibri Light" w:hAnsi="Calibri Light"/>
        </w:rPr>
        <w:t xml:space="preserve">Łuck (Ukraina) z Pałacu Młodzieży w Łucku  (Ukraina), </w:t>
      </w:r>
      <w:r w:rsidR="006B23B6">
        <w:rPr>
          <w:rFonts w:ascii="Calibri Light" w:hAnsi="Calibri Light"/>
        </w:rPr>
        <w:t xml:space="preserve">za układ </w:t>
      </w:r>
      <w:r w:rsidR="006B23B6" w:rsidRPr="007F7F63">
        <w:rPr>
          <w:rFonts w:ascii="Calibri Light" w:hAnsi="Calibri Light"/>
        </w:rPr>
        <w:t xml:space="preserve">„Strażnicy Niebios”. Kierownik zespołu: Oksana </w:t>
      </w:r>
      <w:proofErr w:type="spellStart"/>
      <w:r w:rsidR="006B23B6" w:rsidRPr="007F7F63">
        <w:rPr>
          <w:rFonts w:ascii="Calibri Light" w:hAnsi="Calibri Light"/>
        </w:rPr>
        <w:t>Janiuk</w:t>
      </w:r>
      <w:proofErr w:type="spellEnd"/>
      <w:r w:rsidR="006B23B6" w:rsidRPr="007F7F63">
        <w:rPr>
          <w:rFonts w:ascii="Calibri Light" w:hAnsi="Calibri Light"/>
        </w:rPr>
        <w:t>. Autor choreografii</w:t>
      </w:r>
      <w:r w:rsidR="006B23B6" w:rsidRPr="007F7F63">
        <w:rPr>
          <w:rFonts w:ascii="Calibri Light" w:hAnsi="Calibri Light"/>
          <w:b/>
        </w:rPr>
        <w:t xml:space="preserve">:  </w:t>
      </w:r>
      <w:r w:rsidR="006B23B6" w:rsidRPr="007F7F63">
        <w:rPr>
          <w:rFonts w:ascii="Calibri Light" w:hAnsi="Calibri Light"/>
        </w:rPr>
        <w:t xml:space="preserve">Elena </w:t>
      </w:r>
      <w:proofErr w:type="spellStart"/>
      <w:r w:rsidR="006B23B6" w:rsidRPr="007F7F63">
        <w:rPr>
          <w:rFonts w:ascii="Calibri Light" w:hAnsi="Calibri Light"/>
        </w:rPr>
        <w:t>Janiuk</w:t>
      </w:r>
      <w:proofErr w:type="spellEnd"/>
      <w:r w:rsidR="006B23B6" w:rsidRPr="007F7F63">
        <w:rPr>
          <w:rFonts w:ascii="Calibri Light" w:hAnsi="Calibri Light"/>
        </w:rPr>
        <w:t xml:space="preserve">, </w:t>
      </w:r>
      <w:proofErr w:type="spellStart"/>
      <w:r w:rsidR="006B23B6" w:rsidRPr="007F7F63">
        <w:rPr>
          <w:rFonts w:ascii="Calibri Light" w:hAnsi="Calibri Light"/>
        </w:rPr>
        <w:t>Okasana</w:t>
      </w:r>
      <w:proofErr w:type="spellEnd"/>
      <w:r w:rsidR="006B23B6" w:rsidRPr="007F7F63">
        <w:rPr>
          <w:rFonts w:ascii="Calibri Light" w:hAnsi="Calibri Light"/>
        </w:rPr>
        <w:t xml:space="preserve"> </w:t>
      </w:r>
      <w:proofErr w:type="spellStart"/>
      <w:r w:rsidR="006B23B6" w:rsidRPr="007F7F63">
        <w:rPr>
          <w:rFonts w:ascii="Calibri Light" w:hAnsi="Calibri Light"/>
        </w:rPr>
        <w:t>Janiuk</w:t>
      </w:r>
      <w:proofErr w:type="spellEnd"/>
      <w:r w:rsidR="006B23B6" w:rsidRPr="007F7F63">
        <w:rPr>
          <w:rFonts w:ascii="Calibri Light" w:hAnsi="Calibri Light"/>
        </w:rPr>
        <w:t>.</w:t>
      </w:r>
    </w:p>
    <w:p w:rsidR="006B23B6" w:rsidRDefault="006B23B6" w:rsidP="006B23B6">
      <w:pPr>
        <w:pStyle w:val="Akapitzlist"/>
        <w:widowControl/>
        <w:numPr>
          <w:ilvl w:val="0"/>
          <w:numId w:val="21"/>
        </w:numPr>
        <w:tabs>
          <w:tab w:val="left" w:pos="567"/>
        </w:tabs>
        <w:autoSpaceDN w:val="0"/>
        <w:textAlignment w:val="baseline"/>
        <w:rPr>
          <w:rFonts w:ascii="Calibri Light" w:hAnsi="Calibri Light"/>
        </w:rPr>
      </w:pPr>
      <w:r w:rsidRPr="006B23B6">
        <w:rPr>
          <w:rFonts w:eastAsia="Calibri" w:cs="Times New Roman"/>
          <w:b/>
          <w:shd w:val="clear" w:color="auto" w:fill="DEEAF6"/>
        </w:rPr>
        <w:t>Za udział</w:t>
      </w:r>
      <w:r w:rsidRPr="006B23B6">
        <w:rPr>
          <w:rFonts w:eastAsia="Calibri" w:cs="Times New Roman"/>
          <w:b/>
        </w:rPr>
        <w:t xml:space="preserve">  </w:t>
      </w:r>
      <w:r w:rsidRPr="006B23B6">
        <w:rPr>
          <w:rFonts w:ascii="Calibri Light" w:hAnsi="Calibri Light"/>
          <w:b/>
        </w:rPr>
        <w:t xml:space="preserve">Dziecięco Młodzieżowy Zespół Taneczny „KLEKS grupa I” </w:t>
      </w:r>
      <w:r w:rsidRPr="006B23B6">
        <w:rPr>
          <w:rFonts w:ascii="Calibri Light" w:hAnsi="Calibri Light"/>
        </w:rPr>
        <w:t xml:space="preserve">– z Regionalnego Centrum Kultur </w:t>
      </w:r>
      <w:r w:rsidR="00E01319">
        <w:rPr>
          <w:rFonts w:ascii="Calibri Light" w:hAnsi="Calibri Light"/>
        </w:rPr>
        <w:t>P</w:t>
      </w:r>
      <w:r w:rsidRPr="006B23B6">
        <w:rPr>
          <w:rFonts w:ascii="Calibri Light" w:hAnsi="Calibri Light"/>
        </w:rPr>
        <w:t>ogranicza w Krośnie, za układ „Oczy szeroko zamknięte</w:t>
      </w:r>
      <w:r w:rsidR="00E01319">
        <w:rPr>
          <w:rFonts w:ascii="Calibri Light" w:hAnsi="Calibri Light"/>
        </w:rPr>
        <w:t>”</w:t>
      </w:r>
      <w:r w:rsidRPr="006B23B6">
        <w:rPr>
          <w:rFonts w:ascii="Calibri Light" w:hAnsi="Calibri Light"/>
        </w:rPr>
        <w:t>. Kierownik zespołu: Dagmara Krzanowska-Szelc. Autor choreografii:</w:t>
      </w:r>
      <w:r w:rsidRPr="006B23B6">
        <w:rPr>
          <w:rFonts w:ascii="Calibri Light" w:hAnsi="Calibri Light"/>
          <w:b/>
        </w:rPr>
        <w:t xml:space="preserve"> </w:t>
      </w:r>
      <w:r w:rsidRPr="006B23B6">
        <w:rPr>
          <w:rFonts w:ascii="Calibri Light" w:hAnsi="Calibri Light"/>
        </w:rPr>
        <w:t xml:space="preserve">Aleksandra Półchłopek, Julia </w:t>
      </w:r>
      <w:proofErr w:type="spellStart"/>
      <w:r w:rsidRPr="006B23B6">
        <w:rPr>
          <w:rFonts w:ascii="Calibri Light" w:hAnsi="Calibri Light"/>
        </w:rPr>
        <w:t>Wanik</w:t>
      </w:r>
      <w:proofErr w:type="spellEnd"/>
      <w:r w:rsidRPr="006B23B6">
        <w:rPr>
          <w:rFonts w:ascii="Calibri Light" w:hAnsi="Calibri Light"/>
        </w:rPr>
        <w:t xml:space="preserve">, Konstancja </w:t>
      </w:r>
      <w:proofErr w:type="spellStart"/>
      <w:r w:rsidRPr="006B23B6">
        <w:rPr>
          <w:rFonts w:ascii="Calibri Light" w:hAnsi="Calibri Light"/>
        </w:rPr>
        <w:t>Okarmus</w:t>
      </w:r>
      <w:proofErr w:type="spellEnd"/>
    </w:p>
    <w:p w:rsidR="006B23B6" w:rsidRDefault="006B23B6" w:rsidP="006B23B6">
      <w:pPr>
        <w:pStyle w:val="Akapitzlist"/>
        <w:widowControl/>
        <w:numPr>
          <w:ilvl w:val="0"/>
          <w:numId w:val="21"/>
        </w:numPr>
        <w:tabs>
          <w:tab w:val="left" w:pos="567"/>
        </w:tabs>
        <w:autoSpaceDN w:val="0"/>
        <w:textAlignment w:val="baseline"/>
        <w:rPr>
          <w:rFonts w:ascii="Calibri Light" w:hAnsi="Calibri Light"/>
        </w:rPr>
      </w:pPr>
      <w:r w:rsidRPr="006B23B6">
        <w:rPr>
          <w:rFonts w:eastAsia="Calibri" w:cs="Times New Roman"/>
          <w:b/>
          <w:shd w:val="clear" w:color="auto" w:fill="DEEAF6"/>
        </w:rPr>
        <w:t>Za udział</w:t>
      </w:r>
      <w:r w:rsidRPr="006B23B6">
        <w:rPr>
          <w:rFonts w:eastAsia="Calibri" w:cs="Times New Roman"/>
          <w:b/>
        </w:rPr>
        <w:t xml:space="preserve">  </w:t>
      </w:r>
      <w:r w:rsidRPr="006B23B6">
        <w:rPr>
          <w:rFonts w:ascii="Calibri Light" w:hAnsi="Calibri Light"/>
        </w:rPr>
        <w:t>„</w:t>
      </w:r>
      <w:r w:rsidRPr="006B23B6">
        <w:rPr>
          <w:rFonts w:ascii="Calibri Light" w:hAnsi="Calibri Light"/>
          <w:b/>
        </w:rPr>
        <w:t xml:space="preserve">BIESZCZADZKIE ŻABKI” – </w:t>
      </w:r>
      <w:r w:rsidRPr="006B23B6">
        <w:rPr>
          <w:rFonts w:ascii="Calibri Light" w:hAnsi="Calibri Light"/>
        </w:rPr>
        <w:t>z Bieszczadzkiego Domu Kultury w Lesku,</w:t>
      </w:r>
      <w:r w:rsidRPr="006B23B6">
        <w:rPr>
          <w:rFonts w:ascii="Calibri Light" w:hAnsi="Calibri Light"/>
          <w:b/>
        </w:rPr>
        <w:t xml:space="preserve"> </w:t>
      </w:r>
      <w:r w:rsidRPr="006B23B6">
        <w:rPr>
          <w:rFonts w:ascii="Calibri Light" w:hAnsi="Calibri Light"/>
        </w:rPr>
        <w:t>za układ „Na służbie”. Kierownik zespołu: Anna Lis. Autor choreografii: Małgorzata Lis-Pasionek</w:t>
      </w:r>
    </w:p>
    <w:p w:rsidR="006B23B6" w:rsidRDefault="006B23B6" w:rsidP="006B23B6">
      <w:pPr>
        <w:pStyle w:val="Akapitzlist"/>
        <w:widowControl/>
        <w:numPr>
          <w:ilvl w:val="0"/>
          <w:numId w:val="21"/>
        </w:numPr>
        <w:tabs>
          <w:tab w:val="left" w:pos="567"/>
        </w:tabs>
        <w:autoSpaceDN w:val="0"/>
        <w:textAlignment w:val="baseline"/>
        <w:rPr>
          <w:rFonts w:ascii="Calibri Light" w:hAnsi="Calibri Light"/>
        </w:rPr>
      </w:pPr>
      <w:r w:rsidRPr="006B23B6">
        <w:rPr>
          <w:rFonts w:eastAsia="Calibri" w:cs="Times New Roman"/>
          <w:b/>
          <w:shd w:val="clear" w:color="auto" w:fill="DEEAF6"/>
        </w:rPr>
        <w:t>Za udział</w:t>
      </w:r>
      <w:r w:rsidRPr="006B23B6">
        <w:rPr>
          <w:rFonts w:eastAsia="Calibri" w:cs="Times New Roman"/>
          <w:b/>
        </w:rPr>
        <w:t xml:space="preserve">  </w:t>
      </w:r>
      <w:r w:rsidR="00E01319">
        <w:rPr>
          <w:rFonts w:eastAsia="Calibri" w:cs="Times New Roman"/>
          <w:b/>
        </w:rPr>
        <w:t>„</w:t>
      </w:r>
      <w:r w:rsidRPr="006B23B6">
        <w:rPr>
          <w:rFonts w:ascii="Calibri Light" w:hAnsi="Calibri Light"/>
          <w:b/>
        </w:rPr>
        <w:t>PIRAMIDA</w:t>
      </w:r>
      <w:r w:rsidR="00E01319">
        <w:rPr>
          <w:rFonts w:ascii="Calibri Light" w:hAnsi="Calibri Light"/>
          <w:b/>
        </w:rPr>
        <w:t>”</w:t>
      </w:r>
      <w:r w:rsidRPr="006B23B6">
        <w:rPr>
          <w:rFonts w:ascii="Calibri Light" w:hAnsi="Calibri Light"/>
        </w:rPr>
        <w:t xml:space="preserve"> – z Zespołu Placówek Oświatowych w Morawicy, za układ </w:t>
      </w:r>
      <w:r w:rsidR="00E01319">
        <w:rPr>
          <w:rFonts w:ascii="Calibri Light" w:hAnsi="Calibri Light"/>
        </w:rPr>
        <w:br/>
      </w:r>
      <w:r w:rsidRPr="006B23B6">
        <w:rPr>
          <w:rFonts w:ascii="Calibri Light" w:hAnsi="Calibri Light"/>
        </w:rPr>
        <w:t>„Gdzie jesteś”</w:t>
      </w:r>
      <w:r w:rsidRPr="006B23B6">
        <w:rPr>
          <w:rFonts w:ascii="Calibri Light" w:hAnsi="Calibri Light"/>
          <w:b/>
        </w:rPr>
        <w:t>.</w:t>
      </w:r>
      <w:r w:rsidRPr="006B23B6">
        <w:rPr>
          <w:rFonts w:ascii="Calibri Light" w:hAnsi="Calibri Light"/>
        </w:rPr>
        <w:t xml:space="preserve"> Kierownik zespołu:  Anna </w:t>
      </w:r>
      <w:proofErr w:type="spellStart"/>
      <w:r w:rsidRPr="006B23B6">
        <w:rPr>
          <w:rFonts w:ascii="Calibri Light" w:hAnsi="Calibri Light"/>
        </w:rPr>
        <w:t>Kuranda</w:t>
      </w:r>
      <w:proofErr w:type="spellEnd"/>
      <w:r w:rsidRPr="006B23B6">
        <w:rPr>
          <w:rFonts w:ascii="Calibri Light" w:hAnsi="Calibri Light"/>
        </w:rPr>
        <w:t>.</w:t>
      </w:r>
      <w:r w:rsidRPr="006B23B6">
        <w:rPr>
          <w:rFonts w:ascii="Calibri Light" w:hAnsi="Calibri Light"/>
          <w:b/>
        </w:rPr>
        <w:t xml:space="preserve"> </w:t>
      </w:r>
      <w:r w:rsidRPr="006B23B6">
        <w:rPr>
          <w:rFonts w:ascii="Calibri Light" w:hAnsi="Calibri Light"/>
        </w:rPr>
        <w:t xml:space="preserve">Autor choreografii: Kamil </w:t>
      </w:r>
      <w:proofErr w:type="spellStart"/>
      <w:r w:rsidRPr="006B23B6">
        <w:rPr>
          <w:rFonts w:ascii="Calibri Light" w:hAnsi="Calibri Light"/>
        </w:rPr>
        <w:t>Zdańkowski</w:t>
      </w:r>
      <w:proofErr w:type="spellEnd"/>
    </w:p>
    <w:p w:rsidR="006B23B6" w:rsidRDefault="006B23B6" w:rsidP="006B23B6">
      <w:pPr>
        <w:pStyle w:val="Akapitzlist"/>
        <w:widowControl/>
        <w:numPr>
          <w:ilvl w:val="0"/>
          <w:numId w:val="21"/>
        </w:numPr>
        <w:tabs>
          <w:tab w:val="left" w:pos="567"/>
        </w:tabs>
        <w:autoSpaceDN w:val="0"/>
        <w:textAlignment w:val="baseline"/>
        <w:rPr>
          <w:rFonts w:ascii="Calibri Light" w:hAnsi="Calibri Light"/>
        </w:rPr>
      </w:pPr>
      <w:r w:rsidRPr="006B23B6">
        <w:rPr>
          <w:rFonts w:eastAsia="Calibri" w:cs="Times New Roman"/>
          <w:b/>
          <w:shd w:val="clear" w:color="auto" w:fill="DEEAF6"/>
        </w:rPr>
        <w:t>Za udział</w:t>
      </w:r>
      <w:r w:rsidRPr="006B23B6">
        <w:rPr>
          <w:rFonts w:eastAsia="Calibri" w:cs="Times New Roman"/>
          <w:b/>
        </w:rPr>
        <w:t xml:space="preserve">  </w:t>
      </w:r>
      <w:r w:rsidR="00E01319">
        <w:rPr>
          <w:rFonts w:eastAsia="Calibri" w:cs="Times New Roman"/>
          <w:b/>
        </w:rPr>
        <w:t>„</w:t>
      </w:r>
      <w:r w:rsidRPr="006B23B6">
        <w:rPr>
          <w:rFonts w:ascii="Calibri Light" w:hAnsi="Calibri Light"/>
          <w:b/>
        </w:rPr>
        <w:t>Feniks Junior</w:t>
      </w:r>
      <w:r w:rsidR="00E01319">
        <w:rPr>
          <w:rFonts w:ascii="Calibri Light" w:hAnsi="Calibri Light"/>
          <w:b/>
        </w:rPr>
        <w:t>”</w:t>
      </w:r>
      <w:r w:rsidRPr="006B23B6">
        <w:rPr>
          <w:rFonts w:ascii="Calibri Light" w:hAnsi="Calibri Light"/>
        </w:rPr>
        <w:t xml:space="preserve"> – ze Staromiejskiego Centrum Kultury Młodzieży w Krakowie, </w:t>
      </w:r>
      <w:r w:rsidR="00E01319">
        <w:rPr>
          <w:rFonts w:ascii="Calibri Light" w:hAnsi="Calibri Light"/>
        </w:rPr>
        <w:br/>
      </w:r>
      <w:r w:rsidRPr="006B23B6">
        <w:rPr>
          <w:rFonts w:ascii="Calibri Light" w:hAnsi="Calibri Light"/>
        </w:rPr>
        <w:t>za układ „</w:t>
      </w:r>
      <w:proofErr w:type="spellStart"/>
      <w:r w:rsidRPr="006B23B6">
        <w:rPr>
          <w:rFonts w:ascii="Calibri Light" w:hAnsi="Calibri Light"/>
        </w:rPr>
        <w:t>Between</w:t>
      </w:r>
      <w:proofErr w:type="spellEnd"/>
      <w:r w:rsidRPr="006B23B6">
        <w:rPr>
          <w:rFonts w:ascii="Calibri Light" w:hAnsi="Calibri Light"/>
        </w:rPr>
        <w:t xml:space="preserve"> the </w:t>
      </w:r>
      <w:proofErr w:type="spellStart"/>
      <w:r w:rsidRPr="006B23B6">
        <w:rPr>
          <w:rFonts w:ascii="Calibri Light" w:hAnsi="Calibri Light"/>
        </w:rPr>
        <w:t>frames</w:t>
      </w:r>
      <w:proofErr w:type="spellEnd"/>
      <w:r w:rsidRPr="006B23B6">
        <w:rPr>
          <w:rFonts w:ascii="Calibri Light" w:hAnsi="Calibri Light"/>
        </w:rPr>
        <w:t>”. Kierownik zespołu i autor choreografii: Aleksandra Kuźma</w:t>
      </w:r>
    </w:p>
    <w:p w:rsidR="006B23B6" w:rsidRDefault="007F7F63" w:rsidP="006B23B6">
      <w:pPr>
        <w:pStyle w:val="Akapitzlist"/>
        <w:widowControl/>
        <w:numPr>
          <w:ilvl w:val="0"/>
          <w:numId w:val="21"/>
        </w:numPr>
        <w:tabs>
          <w:tab w:val="left" w:pos="567"/>
        </w:tabs>
        <w:autoSpaceDN w:val="0"/>
        <w:textAlignment w:val="baseline"/>
        <w:rPr>
          <w:rFonts w:ascii="Calibri Light" w:hAnsi="Calibri Light"/>
        </w:rPr>
      </w:pPr>
      <w:r w:rsidRPr="006B23B6">
        <w:rPr>
          <w:rFonts w:eastAsia="Calibri" w:cs="Times New Roman"/>
          <w:b/>
          <w:shd w:val="clear" w:color="auto" w:fill="DEEAF6"/>
        </w:rPr>
        <w:t>Wyróżnienie</w:t>
      </w:r>
      <w:r w:rsidRPr="006B23B6">
        <w:rPr>
          <w:rFonts w:eastAsia="Calibri" w:cs="Times New Roman"/>
          <w:b/>
        </w:rPr>
        <w:t xml:space="preserve"> </w:t>
      </w:r>
      <w:r w:rsidR="00E01319">
        <w:rPr>
          <w:rFonts w:eastAsia="Calibri" w:cs="Times New Roman"/>
          <w:b/>
        </w:rPr>
        <w:t>„</w:t>
      </w:r>
      <w:r w:rsidR="006B23B6" w:rsidRPr="006B23B6">
        <w:rPr>
          <w:rFonts w:ascii="Calibri Light" w:hAnsi="Calibri Light"/>
          <w:b/>
        </w:rPr>
        <w:t>MT Grupa Juniorska</w:t>
      </w:r>
      <w:r w:rsidR="00E01319">
        <w:rPr>
          <w:rFonts w:ascii="Calibri Light" w:hAnsi="Calibri Light"/>
          <w:b/>
        </w:rPr>
        <w:t>”</w:t>
      </w:r>
      <w:r w:rsidR="006B23B6" w:rsidRPr="006B23B6">
        <w:rPr>
          <w:rFonts w:ascii="Calibri Light" w:hAnsi="Calibri Light"/>
          <w:b/>
        </w:rPr>
        <w:t xml:space="preserve"> –</w:t>
      </w:r>
      <w:r w:rsidR="006B23B6" w:rsidRPr="006B23B6">
        <w:rPr>
          <w:rFonts w:ascii="Calibri Light" w:hAnsi="Calibri Light"/>
        </w:rPr>
        <w:t xml:space="preserve"> ze Studia tańca MT w Stalowej Woli, za układ „Księga marzeń”</w:t>
      </w:r>
      <w:r w:rsidR="006B23B6" w:rsidRPr="006B23B6">
        <w:rPr>
          <w:rFonts w:ascii="Calibri Light" w:hAnsi="Calibri Light"/>
          <w:b/>
        </w:rPr>
        <w:t xml:space="preserve">. </w:t>
      </w:r>
      <w:r w:rsidR="006B23B6" w:rsidRPr="006B23B6">
        <w:rPr>
          <w:rFonts w:ascii="Calibri Light" w:hAnsi="Calibri Light"/>
        </w:rPr>
        <w:t>Kierownik zespołu i</w:t>
      </w:r>
      <w:r w:rsidR="006B23B6" w:rsidRPr="006B23B6">
        <w:rPr>
          <w:rFonts w:ascii="Calibri Light" w:hAnsi="Calibri Light"/>
          <w:b/>
        </w:rPr>
        <w:t xml:space="preserve"> </w:t>
      </w:r>
      <w:r w:rsidR="006B23B6" w:rsidRPr="006B23B6">
        <w:rPr>
          <w:rFonts w:ascii="Calibri Light" w:hAnsi="Calibri Light"/>
        </w:rPr>
        <w:t>autor choreografii:</w:t>
      </w:r>
      <w:r w:rsidR="006B23B6" w:rsidRPr="006B23B6">
        <w:rPr>
          <w:rFonts w:ascii="Calibri Light" w:hAnsi="Calibri Light"/>
          <w:b/>
        </w:rPr>
        <w:t xml:space="preserve"> </w:t>
      </w:r>
      <w:r w:rsidR="006B23B6" w:rsidRPr="006B23B6">
        <w:rPr>
          <w:rFonts w:ascii="Calibri Light" w:hAnsi="Calibri Light"/>
        </w:rPr>
        <w:t xml:space="preserve">Teresa </w:t>
      </w:r>
      <w:proofErr w:type="spellStart"/>
      <w:r w:rsidR="006B23B6" w:rsidRPr="006B23B6">
        <w:rPr>
          <w:rFonts w:ascii="Calibri Light" w:hAnsi="Calibri Light"/>
        </w:rPr>
        <w:t>Świdecka-Węglarz</w:t>
      </w:r>
      <w:proofErr w:type="spellEnd"/>
    </w:p>
    <w:p w:rsidR="006B23B6" w:rsidRDefault="007F7F63" w:rsidP="006B23B6">
      <w:pPr>
        <w:pStyle w:val="Akapitzlist"/>
        <w:widowControl/>
        <w:numPr>
          <w:ilvl w:val="0"/>
          <w:numId w:val="21"/>
        </w:numPr>
        <w:tabs>
          <w:tab w:val="left" w:pos="567"/>
        </w:tabs>
        <w:autoSpaceDN w:val="0"/>
        <w:textAlignment w:val="baseline"/>
        <w:rPr>
          <w:rFonts w:ascii="Calibri Light" w:hAnsi="Calibri Light"/>
        </w:rPr>
      </w:pPr>
      <w:r w:rsidRPr="006B23B6">
        <w:rPr>
          <w:rFonts w:eastAsia="Calibri" w:cs="Times New Roman"/>
          <w:b/>
          <w:shd w:val="clear" w:color="auto" w:fill="DEEAF6"/>
        </w:rPr>
        <w:t>Nagroda 3</w:t>
      </w:r>
      <w:r w:rsidRPr="006B23B6">
        <w:rPr>
          <w:rFonts w:eastAsia="Calibri" w:cs="Times New Roman"/>
          <w:b/>
        </w:rPr>
        <w:t xml:space="preserve"> </w:t>
      </w:r>
      <w:r w:rsidR="006B23B6" w:rsidRPr="006B23B6">
        <w:rPr>
          <w:rFonts w:ascii="Calibri Light" w:hAnsi="Calibri Light"/>
          <w:b/>
        </w:rPr>
        <w:t xml:space="preserve"> „ISKIERKA JUNIORZY” </w:t>
      </w:r>
      <w:r w:rsidR="006B23B6" w:rsidRPr="006B23B6">
        <w:rPr>
          <w:rFonts w:ascii="Calibri Light" w:hAnsi="Calibri Light"/>
        </w:rPr>
        <w:t xml:space="preserve">– z Łańcuckiego Stowarzyszenia Wspierania Edukacji Artystycznej  GEST w Łańcucie, za układ „Bilard”. Kierownik zespołu: Ewa Hołub. </w:t>
      </w:r>
      <w:r w:rsidR="00E01319">
        <w:rPr>
          <w:rFonts w:ascii="Calibri Light" w:hAnsi="Calibri Light"/>
        </w:rPr>
        <w:br/>
      </w:r>
      <w:r w:rsidR="006B23B6" w:rsidRPr="006B23B6">
        <w:rPr>
          <w:rFonts w:ascii="Calibri Light" w:hAnsi="Calibri Light"/>
        </w:rPr>
        <w:t>Autor choreografii:</w:t>
      </w:r>
      <w:r w:rsidR="006B23B6" w:rsidRPr="006B23B6">
        <w:rPr>
          <w:rFonts w:ascii="Calibri Light" w:hAnsi="Calibri Light"/>
          <w:b/>
        </w:rPr>
        <w:t xml:space="preserve"> </w:t>
      </w:r>
      <w:r w:rsidR="006B23B6" w:rsidRPr="006B23B6">
        <w:rPr>
          <w:rFonts w:ascii="Calibri Light" w:hAnsi="Calibri Light"/>
        </w:rPr>
        <w:t>Monika Hołub</w:t>
      </w:r>
    </w:p>
    <w:p w:rsidR="006B23B6" w:rsidRPr="006B23B6" w:rsidRDefault="007F7F63" w:rsidP="006B23B6">
      <w:pPr>
        <w:pStyle w:val="Akapitzlist"/>
        <w:widowControl/>
        <w:numPr>
          <w:ilvl w:val="0"/>
          <w:numId w:val="21"/>
        </w:numPr>
        <w:tabs>
          <w:tab w:val="left" w:pos="567"/>
        </w:tabs>
        <w:autoSpaceDN w:val="0"/>
        <w:textAlignment w:val="baseline"/>
        <w:rPr>
          <w:rFonts w:ascii="Calibri Light" w:hAnsi="Calibri Light"/>
        </w:rPr>
      </w:pPr>
      <w:r w:rsidRPr="006B23B6">
        <w:rPr>
          <w:rFonts w:eastAsia="Calibri" w:cs="Times New Roman"/>
          <w:b/>
          <w:shd w:val="clear" w:color="auto" w:fill="DEEAF6"/>
        </w:rPr>
        <w:t>Nagroda 2</w:t>
      </w:r>
      <w:r w:rsidRPr="006B23B6">
        <w:rPr>
          <w:rFonts w:eastAsia="Calibri" w:cs="Times New Roman"/>
          <w:b/>
        </w:rPr>
        <w:t xml:space="preserve"> </w:t>
      </w:r>
      <w:r w:rsidR="006B23B6" w:rsidRPr="006B23B6">
        <w:rPr>
          <w:rFonts w:ascii="Calibri Light" w:hAnsi="Calibri Light"/>
          <w:b/>
        </w:rPr>
        <w:t>PRIMA AKADEMIA TAŃCA grupa „Prima Juniorki” –</w:t>
      </w:r>
      <w:r w:rsidR="006B23B6" w:rsidRPr="006B23B6">
        <w:rPr>
          <w:rFonts w:ascii="Calibri Light" w:hAnsi="Calibri Light"/>
        </w:rPr>
        <w:t xml:space="preserve"> Rzeszów, za układ „Legenda Wojowniczki”. Kierownik zespołu: Agnieszka Wójcik-Dziadosz. Autor choreografii: Paulina </w:t>
      </w:r>
      <w:proofErr w:type="spellStart"/>
      <w:r w:rsidR="006B23B6" w:rsidRPr="006B23B6">
        <w:rPr>
          <w:rFonts w:ascii="Calibri Light" w:hAnsi="Calibri Light"/>
        </w:rPr>
        <w:t>Maternia</w:t>
      </w:r>
      <w:proofErr w:type="spellEnd"/>
      <w:r w:rsidR="006B23B6" w:rsidRPr="006B23B6">
        <w:rPr>
          <w:rFonts w:ascii="Calibri Light" w:hAnsi="Calibri Light"/>
        </w:rPr>
        <w:t>, Agnieszka Wójcik-Dziadosz</w:t>
      </w:r>
    </w:p>
    <w:p w:rsidR="007F7F63" w:rsidRPr="006B23B6" w:rsidRDefault="007F7F63" w:rsidP="006B23B6">
      <w:pPr>
        <w:pStyle w:val="Akapitzlist"/>
        <w:widowControl/>
        <w:numPr>
          <w:ilvl w:val="0"/>
          <w:numId w:val="21"/>
        </w:numPr>
        <w:tabs>
          <w:tab w:val="left" w:pos="567"/>
        </w:tabs>
        <w:autoSpaceDN w:val="0"/>
        <w:textAlignment w:val="baseline"/>
        <w:rPr>
          <w:rFonts w:ascii="Calibri Light" w:hAnsi="Calibri Light"/>
        </w:rPr>
      </w:pPr>
      <w:r w:rsidRPr="006B23B6">
        <w:rPr>
          <w:rFonts w:eastAsia="Calibri" w:cs="Times New Roman"/>
          <w:b/>
          <w:shd w:val="clear" w:color="auto" w:fill="DEEAF6"/>
        </w:rPr>
        <w:t>Nagroda 1  i nagrodę pieniężną w wysokości</w:t>
      </w:r>
      <w:r w:rsidR="006B23B6">
        <w:rPr>
          <w:rFonts w:eastAsia="Calibri" w:cs="Times New Roman"/>
          <w:b/>
          <w:shd w:val="clear" w:color="auto" w:fill="DEEAF6"/>
        </w:rPr>
        <w:t xml:space="preserve"> 900</w:t>
      </w:r>
      <w:r w:rsidRPr="006B23B6">
        <w:rPr>
          <w:rFonts w:eastAsia="Calibri" w:cs="Times New Roman"/>
          <w:b/>
          <w:shd w:val="clear" w:color="auto" w:fill="DEEAF6"/>
        </w:rPr>
        <w:t xml:space="preserve"> zł</w:t>
      </w:r>
      <w:r w:rsidR="006B23B6">
        <w:rPr>
          <w:rFonts w:eastAsia="Calibri" w:cs="Times New Roman"/>
          <w:b/>
          <w:shd w:val="clear" w:color="auto" w:fill="DEEAF6"/>
        </w:rPr>
        <w:t xml:space="preserve"> </w:t>
      </w:r>
      <w:r w:rsidR="00E01319">
        <w:rPr>
          <w:rFonts w:eastAsia="Calibri" w:cs="Times New Roman"/>
          <w:b/>
          <w:shd w:val="clear" w:color="auto" w:fill="DEEAF6"/>
        </w:rPr>
        <w:t>„</w:t>
      </w:r>
      <w:r w:rsidRPr="006B23B6">
        <w:rPr>
          <w:rFonts w:ascii="Calibri Light" w:hAnsi="Calibri Light"/>
          <w:b/>
          <w:lang w:val="en-US"/>
        </w:rPr>
        <w:t>Together Dance Academy Junior</w:t>
      </w:r>
      <w:r w:rsidR="00E01319">
        <w:rPr>
          <w:rFonts w:ascii="Calibri Light" w:hAnsi="Calibri Light"/>
          <w:b/>
          <w:lang w:val="en-US"/>
        </w:rPr>
        <w:t>”</w:t>
      </w:r>
      <w:r w:rsidRPr="006B23B6">
        <w:rPr>
          <w:rFonts w:ascii="Calibri Light" w:hAnsi="Calibri Light"/>
          <w:lang w:val="en-US"/>
        </w:rPr>
        <w:t xml:space="preserve"> – Kielce, </w:t>
      </w:r>
      <w:proofErr w:type="spellStart"/>
      <w:r w:rsidRPr="006B23B6">
        <w:rPr>
          <w:rFonts w:ascii="Calibri Light" w:hAnsi="Calibri Light"/>
          <w:lang w:val="en-US"/>
        </w:rPr>
        <w:t>Fundacja</w:t>
      </w:r>
      <w:proofErr w:type="spellEnd"/>
      <w:r w:rsidRPr="006B23B6">
        <w:rPr>
          <w:rFonts w:ascii="Calibri Light" w:hAnsi="Calibri Light"/>
          <w:lang w:val="en-US"/>
        </w:rPr>
        <w:t xml:space="preserve"> Klub </w:t>
      </w:r>
      <w:proofErr w:type="spellStart"/>
      <w:r w:rsidRPr="006B23B6">
        <w:rPr>
          <w:rFonts w:ascii="Calibri Light" w:hAnsi="Calibri Light"/>
          <w:lang w:val="en-US"/>
        </w:rPr>
        <w:t>Sportowy</w:t>
      </w:r>
      <w:proofErr w:type="spellEnd"/>
      <w:r w:rsidRPr="006B23B6">
        <w:rPr>
          <w:rFonts w:ascii="Calibri Light" w:hAnsi="Calibri Light"/>
          <w:lang w:val="en-US"/>
        </w:rPr>
        <w:t xml:space="preserve"> Together Dance,</w:t>
      </w:r>
      <w:r w:rsidRPr="006B23B6">
        <w:rPr>
          <w:rFonts w:ascii="Calibri Light" w:hAnsi="Calibri Light"/>
        </w:rPr>
        <w:t xml:space="preserve"> za układ</w:t>
      </w:r>
      <w:r w:rsidRPr="006B23B6">
        <w:rPr>
          <w:rFonts w:ascii="Calibri Light" w:hAnsi="Calibri Light"/>
          <w:lang w:val="en-US"/>
        </w:rPr>
        <w:t xml:space="preserve"> „Running”</w:t>
      </w:r>
      <w:r w:rsidRPr="006B23B6">
        <w:rPr>
          <w:rFonts w:ascii="Calibri Light" w:hAnsi="Calibri Light"/>
          <w:b/>
          <w:lang w:val="en-US"/>
        </w:rPr>
        <w:t xml:space="preserve">. </w:t>
      </w:r>
      <w:proofErr w:type="spellStart"/>
      <w:r w:rsidRPr="006B23B6">
        <w:rPr>
          <w:rFonts w:ascii="Calibri Light" w:hAnsi="Calibri Light"/>
          <w:lang w:val="en-US"/>
        </w:rPr>
        <w:t>Kierownik</w:t>
      </w:r>
      <w:proofErr w:type="spellEnd"/>
      <w:r w:rsidRPr="006B23B6">
        <w:rPr>
          <w:rFonts w:ascii="Calibri Light" w:hAnsi="Calibri Light"/>
          <w:lang w:val="en-US"/>
        </w:rPr>
        <w:t xml:space="preserve"> </w:t>
      </w:r>
      <w:proofErr w:type="spellStart"/>
      <w:r w:rsidRPr="006B23B6">
        <w:rPr>
          <w:rFonts w:ascii="Calibri Light" w:hAnsi="Calibri Light"/>
          <w:lang w:val="en-US"/>
        </w:rPr>
        <w:t>zespołu</w:t>
      </w:r>
      <w:proofErr w:type="spellEnd"/>
      <w:r w:rsidRPr="006B23B6">
        <w:rPr>
          <w:rFonts w:ascii="Calibri Light" w:hAnsi="Calibri Light"/>
          <w:lang w:val="en-US"/>
        </w:rPr>
        <w:t xml:space="preserve">:  </w:t>
      </w:r>
      <w:r w:rsidRPr="006B23B6">
        <w:rPr>
          <w:rFonts w:ascii="Calibri Light" w:hAnsi="Calibri Light"/>
        </w:rPr>
        <w:t>Monika Pająk</w:t>
      </w:r>
    </w:p>
    <w:p w:rsidR="00D244A5" w:rsidRPr="007F7F63" w:rsidRDefault="00D244A5" w:rsidP="00D244A5">
      <w:pPr>
        <w:pStyle w:val="Akapitzlist"/>
        <w:widowControl/>
        <w:tabs>
          <w:tab w:val="left" w:pos="567"/>
        </w:tabs>
        <w:autoSpaceDN w:val="0"/>
        <w:ind w:left="567"/>
        <w:textAlignment w:val="baseline"/>
        <w:rPr>
          <w:rFonts w:ascii="Calibri Light" w:hAnsi="Calibri Light"/>
          <w:lang w:val="en-US"/>
        </w:rPr>
      </w:pPr>
    </w:p>
    <w:p w:rsidR="007F7F63" w:rsidRPr="00882556" w:rsidRDefault="007F7F63" w:rsidP="006B23B6">
      <w:pPr>
        <w:pStyle w:val="Standard"/>
        <w:spacing w:after="0" w:line="240" w:lineRule="auto"/>
        <w:ind w:left="284" w:hanging="284"/>
        <w:rPr>
          <w:rFonts w:ascii="Times New Roman" w:eastAsia="Calibri" w:hAnsi="Times New Roman" w:cs="Times New Roman"/>
          <w:b/>
          <w:sz w:val="24"/>
          <w:szCs w:val="24"/>
        </w:rPr>
      </w:pPr>
      <w:r w:rsidRPr="00772BB6">
        <w:rPr>
          <w:rFonts w:ascii="Calibri Light" w:eastAsia="Calibri" w:hAnsi="Calibri Light" w:cs="Times New Roman"/>
          <w:b/>
          <w:color w:val="FF0000"/>
          <w:sz w:val="24"/>
          <w:szCs w:val="24"/>
          <w:u w:val="single"/>
          <w:shd w:val="clear" w:color="auto" w:fill="FFF2CC"/>
        </w:rPr>
        <w:t>Kategoria wiekowa 17-24 lata</w:t>
      </w:r>
    </w:p>
    <w:p w:rsidR="006B23B6" w:rsidRDefault="007F7F63" w:rsidP="00E01319">
      <w:pPr>
        <w:pStyle w:val="Akapitzlist"/>
        <w:widowControl/>
        <w:numPr>
          <w:ilvl w:val="0"/>
          <w:numId w:val="18"/>
        </w:numPr>
        <w:tabs>
          <w:tab w:val="left" w:pos="851"/>
        </w:tabs>
        <w:autoSpaceDN w:val="0"/>
        <w:spacing w:line="249" w:lineRule="auto"/>
        <w:textAlignment w:val="baseline"/>
        <w:rPr>
          <w:rFonts w:ascii="Calibri Light" w:hAnsi="Calibri Light"/>
        </w:rPr>
      </w:pPr>
      <w:r w:rsidRPr="009430D4">
        <w:rPr>
          <w:rFonts w:eastAsia="Calibri" w:cs="Times New Roman"/>
          <w:b/>
          <w:shd w:val="clear" w:color="auto" w:fill="DEEAF6"/>
        </w:rPr>
        <w:t>Nagroda 3</w:t>
      </w:r>
      <w:r>
        <w:rPr>
          <w:rFonts w:eastAsia="Calibri" w:cs="Times New Roman"/>
          <w:b/>
        </w:rPr>
        <w:t xml:space="preserve"> </w:t>
      </w:r>
      <w:r w:rsidR="00E01319">
        <w:rPr>
          <w:rFonts w:eastAsia="Calibri" w:cs="Times New Roman"/>
          <w:b/>
        </w:rPr>
        <w:t>„</w:t>
      </w:r>
      <w:r w:rsidR="006B23B6" w:rsidRPr="007F7F63">
        <w:rPr>
          <w:rFonts w:ascii="Calibri Light" w:hAnsi="Calibri Light"/>
          <w:b/>
        </w:rPr>
        <w:t>FOKS</w:t>
      </w:r>
      <w:r w:rsidR="00E01319">
        <w:rPr>
          <w:rFonts w:ascii="Calibri Light" w:hAnsi="Calibri Light"/>
          <w:b/>
        </w:rPr>
        <w:t>”</w:t>
      </w:r>
      <w:r w:rsidR="006B23B6" w:rsidRPr="007F7F63">
        <w:rPr>
          <w:rFonts w:ascii="Calibri Light" w:hAnsi="Calibri Light"/>
          <w:b/>
        </w:rPr>
        <w:t xml:space="preserve"> </w:t>
      </w:r>
      <w:r w:rsidR="006B23B6" w:rsidRPr="007F7F63">
        <w:rPr>
          <w:rFonts w:ascii="Calibri Light" w:hAnsi="Calibri Light"/>
        </w:rPr>
        <w:t xml:space="preserve">– z Bieszczadzkiego Domu Kultury w Lesku, </w:t>
      </w:r>
      <w:r w:rsidR="006B23B6">
        <w:rPr>
          <w:rFonts w:ascii="Calibri Light" w:hAnsi="Calibri Light"/>
        </w:rPr>
        <w:t xml:space="preserve">za układ </w:t>
      </w:r>
      <w:r w:rsidR="006B23B6" w:rsidRPr="007F7F63">
        <w:rPr>
          <w:rFonts w:ascii="Calibri Light" w:hAnsi="Calibri Light"/>
        </w:rPr>
        <w:t>„Paparazzi”. Kierownik zespołu: Alina Lis. Autor choreografii: Małgorzata Lis-Pasionek</w:t>
      </w:r>
    </w:p>
    <w:p w:rsidR="006B23B6" w:rsidRPr="007F7F63" w:rsidRDefault="007F7F63" w:rsidP="00E01319">
      <w:pPr>
        <w:pStyle w:val="Akapitzlist"/>
        <w:widowControl/>
        <w:numPr>
          <w:ilvl w:val="0"/>
          <w:numId w:val="18"/>
        </w:numPr>
        <w:tabs>
          <w:tab w:val="left" w:pos="851"/>
        </w:tabs>
        <w:autoSpaceDN w:val="0"/>
        <w:spacing w:line="249" w:lineRule="auto"/>
        <w:textAlignment w:val="baseline"/>
        <w:rPr>
          <w:rFonts w:ascii="Calibri Light" w:hAnsi="Calibri Light"/>
        </w:rPr>
      </w:pPr>
      <w:r w:rsidRPr="006B23B6">
        <w:rPr>
          <w:rFonts w:eastAsia="Calibri" w:cs="Times New Roman"/>
          <w:b/>
          <w:shd w:val="clear" w:color="auto" w:fill="DEEAF6"/>
        </w:rPr>
        <w:t>Nagroda 2</w:t>
      </w:r>
      <w:r w:rsidRPr="006B23B6">
        <w:rPr>
          <w:rFonts w:eastAsia="Calibri" w:cs="Times New Roman"/>
          <w:b/>
        </w:rPr>
        <w:t xml:space="preserve"> </w:t>
      </w:r>
      <w:r w:rsidR="00E01319">
        <w:rPr>
          <w:rFonts w:eastAsia="Calibri" w:cs="Times New Roman"/>
          <w:b/>
        </w:rPr>
        <w:t>„</w:t>
      </w:r>
      <w:r w:rsidR="006B23B6" w:rsidRPr="007F7F63">
        <w:rPr>
          <w:rFonts w:ascii="Calibri Light" w:hAnsi="Calibri Light"/>
          <w:b/>
        </w:rPr>
        <w:t>5DANCE</w:t>
      </w:r>
      <w:r w:rsidR="00E01319">
        <w:rPr>
          <w:rFonts w:ascii="Calibri Light" w:hAnsi="Calibri Light"/>
          <w:b/>
        </w:rPr>
        <w:t>”</w:t>
      </w:r>
      <w:r w:rsidR="006B23B6" w:rsidRPr="007F7F63">
        <w:rPr>
          <w:rFonts w:ascii="Calibri Light" w:hAnsi="Calibri Light"/>
        </w:rPr>
        <w:t xml:space="preserve"> – z Zespołu szkół Sportowych w Rzeszowie, </w:t>
      </w:r>
      <w:r w:rsidR="006B23B6">
        <w:rPr>
          <w:rFonts w:ascii="Calibri Light" w:hAnsi="Calibri Light"/>
        </w:rPr>
        <w:t xml:space="preserve">za układ </w:t>
      </w:r>
      <w:r w:rsidR="006B23B6" w:rsidRPr="007F7F63">
        <w:rPr>
          <w:rFonts w:ascii="Calibri Light" w:hAnsi="Calibri Light"/>
        </w:rPr>
        <w:t>„Kobiety mafii</w:t>
      </w:r>
      <w:r w:rsidR="00E01319">
        <w:rPr>
          <w:rFonts w:ascii="Calibri Light" w:hAnsi="Calibri Light"/>
        </w:rPr>
        <w:t>-z ręki do ręki</w:t>
      </w:r>
      <w:r w:rsidR="006B23B6" w:rsidRPr="007F7F63">
        <w:rPr>
          <w:rFonts w:ascii="Calibri Light" w:hAnsi="Calibri Light"/>
        </w:rPr>
        <w:t>”. Autor choreografii: Joanna Rzepka, Karolina Bacza</w:t>
      </w:r>
    </w:p>
    <w:p w:rsidR="007F7F63" w:rsidRPr="00E01319" w:rsidRDefault="006B23B6" w:rsidP="00E01319">
      <w:pPr>
        <w:pStyle w:val="Standard"/>
        <w:numPr>
          <w:ilvl w:val="0"/>
          <w:numId w:val="18"/>
        </w:numPr>
        <w:spacing w:after="0" w:line="240" w:lineRule="auto"/>
        <w:rPr>
          <w:rFonts w:ascii="Calibri Light" w:hAnsi="Calibri Light"/>
        </w:rPr>
      </w:pPr>
      <w:r w:rsidRPr="009430D4">
        <w:rPr>
          <w:rFonts w:eastAsia="Calibri" w:cs="Times New Roman"/>
          <w:b/>
          <w:shd w:val="clear" w:color="auto" w:fill="DEEAF6"/>
        </w:rPr>
        <w:t>Nagroda 1  i nagrodę pieniężną w wysokości</w:t>
      </w:r>
      <w:r>
        <w:rPr>
          <w:rFonts w:eastAsia="Calibri" w:cs="Times New Roman"/>
          <w:b/>
          <w:shd w:val="clear" w:color="auto" w:fill="DEEAF6"/>
        </w:rPr>
        <w:t xml:space="preserve"> 900</w:t>
      </w:r>
      <w:r w:rsidRPr="009430D4">
        <w:rPr>
          <w:rFonts w:eastAsia="Calibri" w:cs="Times New Roman"/>
          <w:b/>
          <w:shd w:val="clear" w:color="auto" w:fill="DEEAF6"/>
        </w:rPr>
        <w:t xml:space="preserve"> zł</w:t>
      </w:r>
      <w:r w:rsidR="00E01319">
        <w:rPr>
          <w:rFonts w:eastAsia="Calibri" w:cs="Times New Roman"/>
          <w:b/>
          <w:shd w:val="clear" w:color="auto" w:fill="DEEAF6"/>
        </w:rPr>
        <w:t xml:space="preserve"> „</w:t>
      </w:r>
      <w:r w:rsidRPr="00E01319">
        <w:rPr>
          <w:rFonts w:ascii="Calibri Light" w:hAnsi="Calibri Light"/>
          <w:b/>
        </w:rPr>
        <w:t>MT Grupa Młodzieżowa</w:t>
      </w:r>
      <w:r w:rsidR="00E01319">
        <w:rPr>
          <w:rFonts w:ascii="Calibri Light" w:hAnsi="Calibri Light"/>
          <w:b/>
        </w:rPr>
        <w:t>”</w:t>
      </w:r>
      <w:r w:rsidRPr="00E01319">
        <w:rPr>
          <w:rFonts w:ascii="Calibri Light" w:hAnsi="Calibri Light"/>
          <w:b/>
        </w:rPr>
        <w:t xml:space="preserve"> </w:t>
      </w:r>
      <w:r w:rsidRPr="00E01319">
        <w:rPr>
          <w:rFonts w:ascii="Calibri Light" w:hAnsi="Calibri Light"/>
        </w:rPr>
        <w:t xml:space="preserve">– ze Studia tańca MT w Stalowej Woli, za układ „Rytuał”. Kierownik zespołu i autor choreografii: Teresa </w:t>
      </w:r>
      <w:proofErr w:type="spellStart"/>
      <w:r w:rsidRPr="00E01319">
        <w:rPr>
          <w:rFonts w:ascii="Calibri Light" w:hAnsi="Calibri Light"/>
        </w:rPr>
        <w:t>Świdecka-Węglarz</w:t>
      </w:r>
      <w:proofErr w:type="spellEnd"/>
    </w:p>
    <w:p w:rsidR="007F7F63" w:rsidRPr="00E01319" w:rsidRDefault="00E01319" w:rsidP="00E01319">
      <w:pPr>
        <w:pStyle w:val="Standard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30D4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DEEAF6"/>
        </w:rPr>
        <w:t xml:space="preserve">Grand prix </w:t>
      </w:r>
      <w:r w:rsidRPr="009430D4">
        <w:rPr>
          <w:rFonts w:ascii="Times New Roman" w:eastAsia="Calibri" w:hAnsi="Times New Roman" w:cs="Times New Roman"/>
          <w:b/>
          <w:sz w:val="24"/>
          <w:szCs w:val="24"/>
          <w:shd w:val="clear" w:color="auto" w:fill="DEEAF6"/>
        </w:rPr>
        <w:t xml:space="preserve">i nagrodę pieniężną w wysokości </w:t>
      </w:r>
      <w:r>
        <w:rPr>
          <w:rFonts w:ascii="Times New Roman" w:eastAsia="Calibri" w:hAnsi="Times New Roman" w:cs="Times New Roman"/>
          <w:b/>
          <w:sz w:val="24"/>
          <w:szCs w:val="24"/>
          <w:shd w:val="clear" w:color="auto" w:fill="DEEAF6"/>
        </w:rPr>
        <w:t xml:space="preserve">1300 </w:t>
      </w:r>
      <w:r w:rsidRPr="009430D4">
        <w:rPr>
          <w:rFonts w:ascii="Times New Roman" w:eastAsia="Calibri" w:hAnsi="Times New Roman" w:cs="Times New Roman"/>
          <w:b/>
          <w:sz w:val="24"/>
          <w:szCs w:val="24"/>
          <w:shd w:val="clear" w:color="auto" w:fill="DEEAF6"/>
        </w:rPr>
        <w:t>zł</w:t>
      </w:r>
      <w:r w:rsidRPr="009430D4">
        <w:rPr>
          <w:rFonts w:ascii="Times New Roman" w:eastAsia="Calibri" w:hAnsi="Times New Roman" w:cs="Times New Roman"/>
          <w:b/>
          <w:sz w:val="24"/>
          <w:szCs w:val="24"/>
          <w:shd w:val="clear" w:color="auto" w:fill="DEEAF6"/>
        </w:rPr>
        <w:br/>
      </w:r>
      <w:r>
        <w:rPr>
          <w:rFonts w:ascii="Calibri Light" w:hAnsi="Calibri Light"/>
          <w:b/>
        </w:rPr>
        <w:t>„</w:t>
      </w:r>
      <w:r w:rsidR="007F7F63" w:rsidRPr="00E01319">
        <w:rPr>
          <w:rFonts w:ascii="Calibri Light" w:hAnsi="Calibri Light"/>
          <w:b/>
        </w:rPr>
        <w:t>PRIMA AKADEMIA TAŃCA grupa Prima Seniorki</w:t>
      </w:r>
      <w:r>
        <w:rPr>
          <w:rFonts w:ascii="Calibri Light" w:hAnsi="Calibri Light"/>
          <w:b/>
        </w:rPr>
        <w:t>”</w:t>
      </w:r>
      <w:r w:rsidR="007F7F63" w:rsidRPr="00E01319">
        <w:rPr>
          <w:rFonts w:ascii="Calibri Light" w:hAnsi="Calibri Light"/>
          <w:b/>
        </w:rPr>
        <w:t xml:space="preserve"> </w:t>
      </w:r>
      <w:r w:rsidR="007F7F63" w:rsidRPr="00E01319">
        <w:rPr>
          <w:rFonts w:ascii="Calibri Light" w:hAnsi="Calibri Light"/>
        </w:rPr>
        <w:t xml:space="preserve">– Rzeszów, za układ „Dwubiegunowość”. Kierownik zespołu: Agnieszka Wójcik-Dziadosz. Autor choreografii: Agnieszka Wójcik-Dziadosz, Paulina </w:t>
      </w:r>
      <w:proofErr w:type="spellStart"/>
      <w:r w:rsidR="007F7F63" w:rsidRPr="00E01319">
        <w:rPr>
          <w:rFonts w:ascii="Calibri Light" w:hAnsi="Calibri Light"/>
        </w:rPr>
        <w:t>Maternia</w:t>
      </w:r>
      <w:proofErr w:type="spellEnd"/>
    </w:p>
    <w:bookmarkEnd w:id="0"/>
    <w:p w:rsidR="00925AEE" w:rsidRPr="00E01319" w:rsidRDefault="00925AEE" w:rsidP="00E01319">
      <w:pPr>
        <w:pStyle w:val="Standard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56494F" w:rsidRPr="00882556" w:rsidRDefault="0056494F">
      <w:pPr>
        <w:rPr>
          <w:rFonts w:cs="Times New Roman"/>
        </w:rPr>
      </w:pPr>
    </w:p>
    <w:p w:rsidR="00164288" w:rsidRPr="00882556" w:rsidRDefault="00164288" w:rsidP="00164288">
      <w:pPr>
        <w:jc w:val="right"/>
        <w:rPr>
          <w:rFonts w:cs="Times New Roman"/>
        </w:rPr>
      </w:pPr>
      <w:r w:rsidRPr="00882556">
        <w:rPr>
          <w:rFonts w:cs="Times New Roman"/>
        </w:rPr>
        <w:t>Na tym protokół zakończono.</w:t>
      </w:r>
      <w:bookmarkEnd w:id="1"/>
      <w:bookmarkEnd w:id="2"/>
    </w:p>
    <w:sectPr w:rsidR="00164288" w:rsidRPr="00882556" w:rsidSect="00B00221">
      <w:footerReference w:type="default" r:id="rId9"/>
      <w:pgSz w:w="11906" w:h="16838"/>
      <w:pgMar w:top="568" w:right="1134" w:bottom="567" w:left="1134" w:header="708" w:footer="23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78A4" w:rsidRDefault="004178A4" w:rsidP="00164288">
      <w:r>
        <w:separator/>
      </w:r>
    </w:p>
  </w:endnote>
  <w:endnote w:type="continuationSeparator" w:id="0">
    <w:p w:rsidR="004178A4" w:rsidRDefault="004178A4" w:rsidP="00164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4288" w:rsidRDefault="00164288" w:rsidP="00164288">
    <w:pPr>
      <w:tabs>
        <w:tab w:val="center" w:pos="4536"/>
        <w:tab w:val="right" w:pos="9072"/>
      </w:tabs>
      <w:ind w:left="-993"/>
      <w:rPr>
        <w:sz w:val="20"/>
        <w:szCs w:val="20"/>
      </w:rPr>
    </w:pPr>
    <w:r>
      <w:rPr>
        <w:noProof/>
      </w:rPr>
      <w:t xml:space="preserve">   </w:t>
    </w:r>
    <w:r>
      <w:rPr>
        <w:sz w:val="20"/>
        <w:szCs w:val="20"/>
      </w:rPr>
      <w:t xml:space="preserve">           Organizatorzy:                                                                Patronat honorowy                          Dofinansowano ze środków:</w:t>
    </w:r>
  </w:p>
  <w:p w:rsidR="00164288" w:rsidRDefault="00034519" w:rsidP="00775B28">
    <w:pPr>
      <w:tabs>
        <w:tab w:val="center" w:pos="4536"/>
        <w:tab w:val="left" w:pos="8789"/>
      </w:tabs>
      <w:ind w:left="-993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5275580</wp:posOffset>
          </wp:positionH>
          <wp:positionV relativeFrom="paragraph">
            <wp:posOffset>11430</wp:posOffset>
          </wp:positionV>
          <wp:extent cx="866140" cy="387350"/>
          <wp:effectExtent l="0" t="0" r="0" b="0"/>
          <wp:wrapNone/>
          <wp:docPr id="7" name="Obraz 13" descr="C:\Users\dział imprez\Desktop\Laur 2018\logo\logo-2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 descr="C:\Users\dział imprez\Desktop\Laur 2018\logo\logo-2 (2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140" cy="387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64288">
      <w:rPr>
        <w:sz w:val="20"/>
        <w:szCs w:val="20"/>
      </w:rPr>
      <w:t xml:space="preserve">  </w:t>
    </w:r>
    <w:r w:rsidR="00164288">
      <w:rPr>
        <w:noProof/>
        <w:sz w:val="20"/>
        <w:szCs w:val="20"/>
      </w:rPr>
      <w:t xml:space="preserve">              </w:t>
    </w:r>
    <w:r w:rsidRPr="00164288">
      <w:rPr>
        <w:noProof/>
        <w:sz w:val="20"/>
        <w:szCs w:val="20"/>
        <w:lang w:eastAsia="pl-PL" w:bidi="ar-SA"/>
      </w:rPr>
      <w:drawing>
        <wp:inline distT="0" distB="0" distL="0" distR="0">
          <wp:extent cx="831850" cy="298450"/>
          <wp:effectExtent l="0" t="0" r="0" b="0"/>
          <wp:docPr id="1" name="Obraz 22" descr="C:\Users\dział imprez\Desktop\logo - różne\promot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2" descr="C:\Users\dział imprez\Desktop\logo - różne\promotor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298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64288">
      <w:rPr>
        <w:noProof/>
        <w:sz w:val="20"/>
        <w:szCs w:val="20"/>
      </w:rPr>
      <w:t xml:space="preserve">  </w:t>
    </w:r>
    <w:r w:rsidR="00164288">
      <w:rPr>
        <w:sz w:val="20"/>
        <w:szCs w:val="20"/>
      </w:rPr>
      <w:t xml:space="preserve">  </w:t>
    </w:r>
    <w:r w:rsidRPr="00775B28">
      <w:rPr>
        <w:noProof/>
        <w:sz w:val="20"/>
        <w:szCs w:val="20"/>
      </w:rPr>
      <w:drawing>
        <wp:inline distT="0" distB="0" distL="0" distR="0">
          <wp:extent cx="400050" cy="400050"/>
          <wp:effectExtent l="0" t="0" r="0" b="0"/>
          <wp:docPr id="2" name="Obraz 2" descr="CM LOGO KWADRA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M LOGO KWADRAT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64288">
      <w:rPr>
        <w:sz w:val="20"/>
        <w:szCs w:val="20"/>
      </w:rPr>
      <w:t xml:space="preserve"> </w:t>
    </w:r>
    <w:r w:rsidRPr="00164288">
      <w:rPr>
        <w:noProof/>
        <w:sz w:val="20"/>
        <w:szCs w:val="20"/>
        <w:lang w:eastAsia="pl-PL" w:bidi="ar-SA"/>
      </w:rPr>
      <w:drawing>
        <wp:inline distT="0" distB="0" distL="0" distR="0">
          <wp:extent cx="349250" cy="412750"/>
          <wp:effectExtent l="0" t="0" r="0" b="0"/>
          <wp:docPr id="3" name="Obraz 21" descr="C:\Users\dział imprez\Desktop\logo - różne\Logo partnerów\logo_RM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" descr="C:\Users\dział imprez\Desktop\logo - różne\Logo partnerów\logo_RMR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9250" cy="412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B00221">
      <w:rPr>
        <w:noProof/>
        <w:sz w:val="20"/>
        <w:szCs w:val="20"/>
        <w:lang w:eastAsia="pl-PL" w:bidi="ar-SA"/>
      </w:rPr>
      <w:drawing>
        <wp:inline distT="0" distB="0" distL="0" distR="0">
          <wp:extent cx="850900" cy="209550"/>
          <wp:effectExtent l="0" t="0" r="0" b="0"/>
          <wp:docPr id="4" name="Obraz 4" descr="sport i bal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sport i balet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0900" cy="209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64288">
      <w:rPr>
        <w:sz w:val="20"/>
        <w:szCs w:val="20"/>
      </w:rPr>
      <w:t xml:space="preserve">             </w:t>
    </w:r>
    <w:r w:rsidRPr="00164288">
      <w:rPr>
        <w:noProof/>
        <w:sz w:val="20"/>
        <w:szCs w:val="20"/>
        <w:lang w:eastAsia="pl-PL" w:bidi="ar-SA"/>
      </w:rPr>
      <w:drawing>
        <wp:inline distT="0" distB="0" distL="0" distR="0">
          <wp:extent cx="304800" cy="381000"/>
          <wp:effectExtent l="0" t="0" r="0" b="0"/>
          <wp:docPr id="5" name="Obraz 1" descr="C:\Users\dział imprez\Desktop\logo - różne\herb Rzeszow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dział imprez\Desktop\logo - różne\herb Rzeszowa.jpg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64288">
      <w:rPr>
        <w:sz w:val="20"/>
        <w:szCs w:val="20"/>
      </w:rPr>
      <w:t xml:space="preserve">                              </w:t>
    </w:r>
    <w:r w:rsidRPr="00FC5C52">
      <w:rPr>
        <w:noProof/>
        <w:lang w:eastAsia="pl-PL" w:bidi="ar-SA"/>
      </w:rPr>
      <w:drawing>
        <wp:inline distT="0" distB="0" distL="0" distR="0">
          <wp:extent cx="1244600" cy="381000"/>
          <wp:effectExtent l="0" t="0" r="0" b="0"/>
          <wp:docPr id="6" name="Obraz 3" descr="C:\Users\dział imprez\Desktop\logo - różne\stolica innowacji\logo_rz_pl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C:\Users\dział imprez\Desktop\logo - różne\stolica innowacji\logo_rz_pl.tif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64288">
      <w:rPr>
        <w:sz w:val="20"/>
        <w:szCs w:val="20"/>
      </w:rPr>
      <w:t xml:space="preserve">          </w:t>
    </w:r>
    <w:r w:rsidR="00164288">
      <w:rPr>
        <w:sz w:val="20"/>
        <w:szCs w:val="20"/>
      </w:rPr>
      <w:tab/>
    </w:r>
  </w:p>
  <w:p w:rsidR="00164288" w:rsidRDefault="00164288">
    <w:pPr>
      <w:pStyle w:val="Stopka"/>
    </w:pPr>
  </w:p>
  <w:p w:rsidR="00164288" w:rsidRDefault="001642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78A4" w:rsidRDefault="004178A4" w:rsidP="00164288">
      <w:r>
        <w:separator/>
      </w:r>
    </w:p>
  </w:footnote>
  <w:footnote w:type="continuationSeparator" w:id="0">
    <w:p w:rsidR="004178A4" w:rsidRDefault="004178A4" w:rsidP="001642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sz w:val="24"/>
        <w:szCs w:val="24"/>
        <w:lang w:val="en-US"/>
      </w:rPr>
    </w:lvl>
  </w:abstractNum>
  <w:abstractNum w:abstractNumId="1" w15:restartNumberingAfterBreak="0">
    <w:nsid w:val="00000002"/>
    <w:multiLevelType w:val="singleLevel"/>
    <w:tmpl w:val="00000002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</w:abstractNum>
  <w:abstractNum w:abstractNumId="2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rFonts w:ascii="Times New Roman" w:hAnsi="Times New Roman" w:cs="Times New Roman" w:hint="default"/>
        <w:b/>
        <w:sz w:val="24"/>
        <w:szCs w:val="24"/>
      </w:rPr>
    </w:lvl>
  </w:abstractNum>
  <w:abstractNum w:abstractNumId="3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062B4082"/>
    <w:multiLevelType w:val="hybridMultilevel"/>
    <w:tmpl w:val="6E24C3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01644"/>
    <w:multiLevelType w:val="hybridMultilevel"/>
    <w:tmpl w:val="4594A718"/>
    <w:lvl w:ilvl="0" w:tplc="ADD8DB8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ACC3C40"/>
    <w:multiLevelType w:val="hybridMultilevel"/>
    <w:tmpl w:val="70D8A168"/>
    <w:lvl w:ilvl="0" w:tplc="7EBC57BE">
      <w:start w:val="1"/>
      <w:numFmt w:val="decimal"/>
      <w:lvlText w:val="%1."/>
      <w:lvlJc w:val="left"/>
      <w:pPr>
        <w:ind w:left="927" w:hanging="360"/>
      </w:pPr>
      <w:rPr>
        <w:rFonts w:ascii="Times New Roman" w:eastAsia="Calibri" w:hAnsi="Times New Roman"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4023DAA"/>
    <w:multiLevelType w:val="multilevel"/>
    <w:tmpl w:val="E8A6D372"/>
    <w:styleLink w:val="WW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9" w15:restartNumberingAfterBreak="0">
    <w:nsid w:val="4B182A7D"/>
    <w:multiLevelType w:val="hybridMultilevel"/>
    <w:tmpl w:val="696CE038"/>
    <w:lvl w:ilvl="0" w:tplc="0415000F">
      <w:start w:val="1"/>
      <w:numFmt w:val="decimal"/>
      <w:lvlText w:val="%1."/>
      <w:lvlJc w:val="left"/>
      <w:pPr>
        <w:ind w:left="1492" w:hanging="360"/>
      </w:pPr>
    </w:lvl>
    <w:lvl w:ilvl="1" w:tplc="04150019" w:tentative="1">
      <w:start w:val="1"/>
      <w:numFmt w:val="lowerLetter"/>
      <w:lvlText w:val="%2."/>
      <w:lvlJc w:val="left"/>
      <w:pPr>
        <w:ind w:left="2212" w:hanging="360"/>
      </w:pPr>
    </w:lvl>
    <w:lvl w:ilvl="2" w:tplc="0415001B" w:tentative="1">
      <w:start w:val="1"/>
      <w:numFmt w:val="lowerRoman"/>
      <w:lvlText w:val="%3."/>
      <w:lvlJc w:val="right"/>
      <w:pPr>
        <w:ind w:left="2932" w:hanging="180"/>
      </w:pPr>
    </w:lvl>
    <w:lvl w:ilvl="3" w:tplc="0415000F" w:tentative="1">
      <w:start w:val="1"/>
      <w:numFmt w:val="decimal"/>
      <w:lvlText w:val="%4."/>
      <w:lvlJc w:val="left"/>
      <w:pPr>
        <w:ind w:left="3652" w:hanging="360"/>
      </w:pPr>
    </w:lvl>
    <w:lvl w:ilvl="4" w:tplc="04150019" w:tentative="1">
      <w:start w:val="1"/>
      <w:numFmt w:val="lowerLetter"/>
      <w:lvlText w:val="%5."/>
      <w:lvlJc w:val="left"/>
      <w:pPr>
        <w:ind w:left="4372" w:hanging="360"/>
      </w:pPr>
    </w:lvl>
    <w:lvl w:ilvl="5" w:tplc="0415001B" w:tentative="1">
      <w:start w:val="1"/>
      <w:numFmt w:val="lowerRoman"/>
      <w:lvlText w:val="%6."/>
      <w:lvlJc w:val="right"/>
      <w:pPr>
        <w:ind w:left="5092" w:hanging="180"/>
      </w:pPr>
    </w:lvl>
    <w:lvl w:ilvl="6" w:tplc="0415000F" w:tentative="1">
      <w:start w:val="1"/>
      <w:numFmt w:val="decimal"/>
      <w:lvlText w:val="%7."/>
      <w:lvlJc w:val="left"/>
      <w:pPr>
        <w:ind w:left="5812" w:hanging="360"/>
      </w:pPr>
    </w:lvl>
    <w:lvl w:ilvl="7" w:tplc="04150019" w:tentative="1">
      <w:start w:val="1"/>
      <w:numFmt w:val="lowerLetter"/>
      <w:lvlText w:val="%8."/>
      <w:lvlJc w:val="left"/>
      <w:pPr>
        <w:ind w:left="6532" w:hanging="360"/>
      </w:pPr>
    </w:lvl>
    <w:lvl w:ilvl="8" w:tplc="0415001B" w:tentative="1">
      <w:start w:val="1"/>
      <w:numFmt w:val="lowerRoman"/>
      <w:lvlText w:val="%9."/>
      <w:lvlJc w:val="right"/>
      <w:pPr>
        <w:ind w:left="7252" w:hanging="180"/>
      </w:pPr>
    </w:lvl>
  </w:abstractNum>
  <w:abstractNum w:abstractNumId="10" w15:restartNumberingAfterBreak="0">
    <w:nsid w:val="4ECE7E51"/>
    <w:multiLevelType w:val="multilevel"/>
    <w:tmpl w:val="77DCB7D8"/>
    <w:styleLink w:val="WWNum1"/>
    <w:lvl w:ilvl="0">
      <w:numFmt w:val="bullet"/>
      <w:lvlText w:val=""/>
      <w:lvlJc w:val="left"/>
      <w:pPr>
        <w:ind w:left="6881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753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825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897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969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1041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1113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1185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12575" w:hanging="360"/>
      </w:pPr>
      <w:rPr>
        <w:rFonts w:ascii="Wingdings" w:hAnsi="Wingdings"/>
      </w:rPr>
    </w:lvl>
  </w:abstractNum>
  <w:abstractNum w:abstractNumId="11" w15:restartNumberingAfterBreak="0">
    <w:nsid w:val="558924D4"/>
    <w:multiLevelType w:val="hybridMultilevel"/>
    <w:tmpl w:val="4F4226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E2319B"/>
    <w:multiLevelType w:val="hybridMultilevel"/>
    <w:tmpl w:val="3460947A"/>
    <w:lvl w:ilvl="0" w:tplc="E0EEB5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39D4F23"/>
    <w:multiLevelType w:val="multilevel"/>
    <w:tmpl w:val="8EFCDDE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67C40C1B"/>
    <w:multiLevelType w:val="multilevel"/>
    <w:tmpl w:val="4F8616F4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5" w15:restartNumberingAfterBreak="0">
    <w:nsid w:val="77E54BBC"/>
    <w:multiLevelType w:val="hybridMultilevel"/>
    <w:tmpl w:val="15B28F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4F3FA6"/>
    <w:multiLevelType w:val="hybridMultilevel"/>
    <w:tmpl w:val="CB1464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16"/>
  </w:num>
  <w:num w:numId="7">
    <w:abstractNumId w:val="8"/>
  </w:num>
  <w:num w:numId="8">
    <w:abstractNumId w:val="14"/>
  </w:num>
  <w:num w:numId="9">
    <w:abstractNumId w:val="8"/>
    <w:lvlOverride w:ilvl="0">
      <w:startOverride w:val="1"/>
    </w:lvlOverride>
  </w:num>
  <w:num w:numId="10">
    <w:abstractNumId w:val="14"/>
    <w:lvlOverride w:ilvl="0">
      <w:startOverride w:val="1"/>
    </w:lvlOverride>
  </w:num>
  <w:num w:numId="11">
    <w:abstractNumId w:val="10"/>
  </w:num>
  <w:num w:numId="12">
    <w:abstractNumId w:val="10"/>
  </w:num>
  <w:num w:numId="13">
    <w:abstractNumId w:val="10"/>
  </w:num>
  <w:num w:numId="14">
    <w:abstractNumId w:val="11"/>
  </w:num>
  <w:num w:numId="15">
    <w:abstractNumId w:val="15"/>
  </w:num>
  <w:num w:numId="16">
    <w:abstractNumId w:val="6"/>
  </w:num>
  <w:num w:numId="17">
    <w:abstractNumId w:val="12"/>
  </w:num>
  <w:num w:numId="18">
    <w:abstractNumId w:val="13"/>
  </w:num>
  <w:num w:numId="19">
    <w:abstractNumId w:val="9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B2C"/>
    <w:rsid w:val="0000191B"/>
    <w:rsid w:val="00034519"/>
    <w:rsid w:val="00073891"/>
    <w:rsid w:val="000968C0"/>
    <w:rsid w:val="00157C53"/>
    <w:rsid w:val="00163CFA"/>
    <w:rsid w:val="00164288"/>
    <w:rsid w:val="00240474"/>
    <w:rsid w:val="0024769D"/>
    <w:rsid w:val="00265770"/>
    <w:rsid w:val="0027176D"/>
    <w:rsid w:val="00286AE1"/>
    <w:rsid w:val="00295CF8"/>
    <w:rsid w:val="002D7E82"/>
    <w:rsid w:val="00326E95"/>
    <w:rsid w:val="003719C2"/>
    <w:rsid w:val="003A1894"/>
    <w:rsid w:val="003A60B2"/>
    <w:rsid w:val="003D05AE"/>
    <w:rsid w:val="004178A4"/>
    <w:rsid w:val="00462C0D"/>
    <w:rsid w:val="0056494F"/>
    <w:rsid w:val="005D26E3"/>
    <w:rsid w:val="00600ED0"/>
    <w:rsid w:val="00634F0D"/>
    <w:rsid w:val="00636CCF"/>
    <w:rsid w:val="006663C3"/>
    <w:rsid w:val="00667109"/>
    <w:rsid w:val="0069404C"/>
    <w:rsid w:val="006942BE"/>
    <w:rsid w:val="006A7429"/>
    <w:rsid w:val="006B23B6"/>
    <w:rsid w:val="006B58E5"/>
    <w:rsid w:val="006D3162"/>
    <w:rsid w:val="00727F23"/>
    <w:rsid w:val="00772BB6"/>
    <w:rsid w:val="00775B28"/>
    <w:rsid w:val="007A3945"/>
    <w:rsid w:val="007E59FC"/>
    <w:rsid w:val="007F1DFD"/>
    <w:rsid w:val="007F4EFE"/>
    <w:rsid w:val="007F7F63"/>
    <w:rsid w:val="00862248"/>
    <w:rsid w:val="00882556"/>
    <w:rsid w:val="008D472E"/>
    <w:rsid w:val="00925AEE"/>
    <w:rsid w:val="009430D4"/>
    <w:rsid w:val="00950606"/>
    <w:rsid w:val="00954D38"/>
    <w:rsid w:val="0099132C"/>
    <w:rsid w:val="009B572C"/>
    <w:rsid w:val="00B00221"/>
    <w:rsid w:val="00B01604"/>
    <w:rsid w:val="00B1097F"/>
    <w:rsid w:val="00BB6104"/>
    <w:rsid w:val="00BD4B4B"/>
    <w:rsid w:val="00BF0013"/>
    <w:rsid w:val="00C742E5"/>
    <w:rsid w:val="00CB1C2A"/>
    <w:rsid w:val="00CB4677"/>
    <w:rsid w:val="00CC50D6"/>
    <w:rsid w:val="00CD6B2C"/>
    <w:rsid w:val="00D21B8B"/>
    <w:rsid w:val="00D244A5"/>
    <w:rsid w:val="00D946E3"/>
    <w:rsid w:val="00DE14C9"/>
    <w:rsid w:val="00E01319"/>
    <w:rsid w:val="00E0615E"/>
    <w:rsid w:val="00E072FE"/>
    <w:rsid w:val="00E848DD"/>
    <w:rsid w:val="00E97CEF"/>
    <w:rsid w:val="00EE29C4"/>
    <w:rsid w:val="00F13A97"/>
    <w:rsid w:val="00F549BC"/>
    <w:rsid w:val="00F60A96"/>
    <w:rsid w:val="00F724F0"/>
    <w:rsid w:val="00F9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6995138"/>
  <w15:chartTrackingRefBased/>
  <w15:docId w15:val="{F181B429-0480-405F-A2C8-3D572CC45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SimSun" w:cs="Ari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4z0">
    <w:name w:val="WW8Num4z0"/>
    <w:rPr>
      <w:rFonts w:ascii="Times New Roman" w:hAnsi="Times New Roman" w:cs="Times New Roman"/>
      <w:b/>
      <w:sz w:val="24"/>
      <w:szCs w:val="24"/>
      <w:lang w:val="en-US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6z0">
    <w:name w:val="WW8Num6z0"/>
    <w:rPr>
      <w:rFonts w:ascii="Times New Roman" w:hAnsi="Times New Roman" w:cs="Times New Roman" w:hint="default"/>
      <w:b/>
      <w:sz w:val="24"/>
      <w:szCs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2z0">
    <w:name w:val="WW8Num2z0"/>
    <w:rPr>
      <w:rFonts w:ascii="Times New Roman" w:hAnsi="Times New Roman" w:cs="Times New Roman" w:hint="default"/>
      <w:b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Times New Roman" w:hAnsi="Times New Roman" w:cs="Times New Roman" w:hint="default"/>
      <w:b/>
      <w:sz w:val="24"/>
      <w:szCs w:val="24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styleId="Nagwek">
    <w:name w:val="header"/>
    <w:basedOn w:val="Normalny"/>
    <w:link w:val="NagwekZnak"/>
    <w:uiPriority w:val="99"/>
    <w:unhideWhenUsed/>
    <w:rsid w:val="00164288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uiPriority w:val="99"/>
    <w:rsid w:val="00164288"/>
    <w:rPr>
      <w:rFonts w:eastAsia="SimSu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164288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rsid w:val="00164288"/>
    <w:rPr>
      <w:rFonts w:eastAsia="SimSun" w:cs="Mangal"/>
      <w:kern w:val="1"/>
      <w:sz w:val="24"/>
      <w:szCs w:val="21"/>
      <w:lang w:eastAsia="hi-IN" w:bidi="hi-IN"/>
    </w:rPr>
  </w:style>
  <w:style w:type="paragraph" w:customStyle="1" w:styleId="Standard">
    <w:name w:val="Standard"/>
    <w:rsid w:val="0024769D"/>
    <w:pPr>
      <w:suppressAutoHyphens/>
      <w:autoSpaceDN w:val="0"/>
      <w:spacing w:after="160" w:line="259" w:lineRule="auto"/>
      <w:textAlignment w:val="baseline"/>
    </w:pPr>
    <w:rPr>
      <w:rFonts w:ascii="Calibri" w:eastAsia="SimSun" w:hAnsi="Calibri" w:cs="Calibri"/>
      <w:kern w:val="3"/>
      <w:sz w:val="22"/>
      <w:szCs w:val="22"/>
      <w:lang w:eastAsia="en-US"/>
    </w:rPr>
  </w:style>
  <w:style w:type="numbering" w:customStyle="1" w:styleId="WWNum5">
    <w:name w:val="WWNum5"/>
    <w:basedOn w:val="Bezlisty"/>
    <w:rsid w:val="0024769D"/>
    <w:pPr>
      <w:numPr>
        <w:numId w:val="7"/>
      </w:numPr>
    </w:pPr>
  </w:style>
  <w:style w:type="numbering" w:customStyle="1" w:styleId="WWNum7">
    <w:name w:val="WWNum7"/>
    <w:basedOn w:val="Bezlisty"/>
    <w:rsid w:val="0024769D"/>
    <w:pPr>
      <w:numPr>
        <w:numId w:val="8"/>
      </w:numPr>
    </w:pPr>
  </w:style>
  <w:style w:type="numbering" w:customStyle="1" w:styleId="WWNum1">
    <w:name w:val="WWNum1"/>
    <w:rsid w:val="00286AE1"/>
    <w:pPr>
      <w:numPr>
        <w:numId w:val="11"/>
      </w:numPr>
    </w:pPr>
  </w:style>
  <w:style w:type="paragraph" w:styleId="Bezodstpw">
    <w:name w:val="No Spacing"/>
    <w:uiPriority w:val="1"/>
    <w:qFormat/>
    <w:rsid w:val="008D472E"/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189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uiPriority w:val="99"/>
    <w:semiHidden/>
    <w:rsid w:val="003A1894"/>
    <w:rPr>
      <w:rFonts w:ascii="Segoe UI" w:eastAsia="SimSun" w:hAnsi="Segoe UI" w:cs="Mangal"/>
      <w:kern w:val="1"/>
      <w:sz w:val="18"/>
      <w:szCs w:val="16"/>
      <w:lang w:eastAsia="hi-IN" w:bidi="hi-IN"/>
    </w:rPr>
  </w:style>
  <w:style w:type="character" w:customStyle="1" w:styleId="x193iq5w">
    <w:name w:val="x193iq5w"/>
    <w:rsid w:val="002D7E82"/>
  </w:style>
  <w:style w:type="paragraph" w:customStyle="1" w:styleId="Textbody">
    <w:name w:val="Text body"/>
    <w:basedOn w:val="Normalny"/>
    <w:rsid w:val="002D7E82"/>
    <w:pPr>
      <w:autoSpaceDN w:val="0"/>
      <w:spacing w:after="120"/>
    </w:pPr>
    <w:rPr>
      <w:rFonts w:cs="Mangal"/>
      <w:kern w:val="3"/>
      <w:lang w:eastAsia="zh-CN"/>
    </w:rPr>
  </w:style>
  <w:style w:type="character" w:customStyle="1" w:styleId="StrongEmphasis">
    <w:name w:val="Strong Emphasis"/>
    <w:rsid w:val="002D7E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130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6" Type="http://schemas.openxmlformats.org/officeDocument/2006/relationships/image" Target="media/image7.jpeg"/><Relationship Id="rId5" Type="http://schemas.openxmlformats.org/officeDocument/2006/relationships/image" Target="media/image6.jpe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804CA3-381A-4388-803A-A635EDAFD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784</Words>
  <Characters>4706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Sier</dc:creator>
  <cp:keywords/>
  <cp:lastModifiedBy>lenovo</cp:lastModifiedBy>
  <cp:revision>5</cp:revision>
  <cp:lastPrinted>2025-10-29T13:05:00Z</cp:lastPrinted>
  <dcterms:created xsi:type="dcterms:W3CDTF">2025-10-27T11:11:00Z</dcterms:created>
  <dcterms:modified xsi:type="dcterms:W3CDTF">2025-10-29T13:40:00Z</dcterms:modified>
</cp:coreProperties>
</file>